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039A6" w:rsidRPr="009943DA" w:rsidRDefault="00646219" w:rsidP="009943DA">
      <w:pPr>
        <w:pStyle w:val="Nagwek1"/>
        <w:ind w:left="0" w:firstLine="0"/>
      </w:pPr>
      <w:r w:rsidRPr="009943DA">
        <w:t>Harmonogram konkursów</w:t>
      </w:r>
      <w:r w:rsidR="004669E4" w:rsidRPr="009943DA">
        <w:t xml:space="preserve"> i akcji</w:t>
      </w:r>
      <w:r w:rsidRPr="009943DA">
        <w:t xml:space="preserve"> w roku szkolnym 202</w:t>
      </w:r>
      <w:r w:rsidR="00CA78EE">
        <w:t>6</w:t>
      </w:r>
      <w:r w:rsidR="00A039A6" w:rsidRPr="009943DA">
        <w:t>/202</w:t>
      </w:r>
      <w:r w:rsidR="00CA78EE">
        <w:t>7</w:t>
      </w:r>
    </w:p>
    <w:tbl>
      <w:tblPr>
        <w:tblW w:w="755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"/>
        <w:gridCol w:w="3686"/>
        <w:gridCol w:w="1134"/>
        <w:gridCol w:w="1985"/>
        <w:gridCol w:w="2839"/>
        <w:gridCol w:w="349"/>
        <w:gridCol w:w="2611"/>
        <w:gridCol w:w="2961"/>
      </w:tblGrid>
      <w:tr w:rsidR="007F7387" w:rsidRPr="007F7387" w:rsidTr="005F3698">
        <w:trPr>
          <w:gridAfter w:val="3"/>
          <w:wAfter w:w="1796" w:type="pct"/>
          <w:cantSplit/>
          <w:tblHeader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9A6" w:rsidRPr="009943DA" w:rsidRDefault="00A039A6" w:rsidP="00646219">
            <w:pPr>
              <w:pStyle w:val="Nagwek2"/>
              <w:tabs>
                <w:tab w:val="clear" w:pos="0"/>
              </w:tabs>
              <w:ind w:hanging="367"/>
            </w:pPr>
            <w:r w:rsidRPr="009943DA">
              <w:t>Lp.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9A6" w:rsidRPr="009943DA" w:rsidRDefault="00AE7A84" w:rsidP="00646219">
            <w:pPr>
              <w:pStyle w:val="Nagwek2"/>
            </w:pPr>
            <w:r w:rsidRPr="009943DA">
              <w:t>Nazwa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9A6" w:rsidRPr="009943DA" w:rsidRDefault="00AE7A84">
            <w:pPr>
              <w:pStyle w:val="Nagwek2"/>
            </w:pPr>
            <w:r w:rsidRPr="009943DA">
              <w:rPr>
                <w:szCs w:val="24"/>
              </w:rPr>
              <w:t>Klasy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9A6" w:rsidRPr="009943DA" w:rsidRDefault="00AE7A84" w:rsidP="009943DA">
            <w:pPr>
              <w:pStyle w:val="Nagwek2"/>
              <w:ind w:left="0" w:firstLine="0"/>
            </w:pPr>
            <w:r w:rsidRPr="009943DA">
              <w:t>Termin</w:t>
            </w:r>
            <w:r w:rsidR="009943DA">
              <w:br/>
            </w:r>
            <w:r w:rsidRPr="009943DA">
              <w:t>realizacji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9A6" w:rsidRPr="009943DA" w:rsidRDefault="00AE7A84" w:rsidP="009943DA">
            <w:pPr>
              <w:pStyle w:val="Nagwek2"/>
              <w:ind w:left="0" w:firstLine="0"/>
            </w:pPr>
            <w:r w:rsidRPr="009943DA">
              <w:t>Osoby</w:t>
            </w:r>
            <w:r w:rsidR="009943DA">
              <w:br/>
            </w:r>
            <w:r w:rsidRPr="009943DA">
              <w:t>odpowiedzialne</w:t>
            </w:r>
          </w:p>
        </w:tc>
      </w:tr>
      <w:tr w:rsidR="007F7387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9A6" w:rsidRPr="007F7387" w:rsidRDefault="00A039A6" w:rsidP="009943D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9A6" w:rsidRPr="003B0A37" w:rsidRDefault="00A039A6" w:rsidP="0088650F">
            <w:r w:rsidRPr="003B0A37">
              <w:t xml:space="preserve">Konkurs Przedmiotowy z </w:t>
            </w:r>
            <w:r w:rsidR="00D47A70" w:rsidRPr="003B0A37">
              <w:t>H</w:t>
            </w:r>
            <w:r w:rsidRPr="003B0A37">
              <w:t>istorii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9A6" w:rsidRPr="0003212A" w:rsidRDefault="00A039A6" w:rsidP="009943DA">
            <w:r w:rsidRPr="0003212A">
              <w:t>VII-VIII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9A6" w:rsidRPr="0003212A" w:rsidRDefault="00A039A6" w:rsidP="009943DA">
            <w:r w:rsidRPr="0003212A">
              <w:t>cały rok szkolny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9A6" w:rsidRPr="0003212A" w:rsidRDefault="003B0A37" w:rsidP="00C25F15">
            <w:pPr>
              <w:spacing w:after="240"/>
            </w:pPr>
            <w:r>
              <w:t>Nauczyciele historii</w:t>
            </w:r>
          </w:p>
        </w:tc>
      </w:tr>
      <w:tr w:rsidR="004669E4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9E4" w:rsidRPr="007F7387" w:rsidRDefault="004669E4" w:rsidP="009943D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9E4" w:rsidRPr="003B0A37" w:rsidRDefault="0003212A" w:rsidP="0003212A">
            <w:r w:rsidRPr="003B0A37">
              <w:t>Konkurs Przedmiotowy</w:t>
            </w:r>
            <w:r w:rsidRPr="003B0A37">
              <w:br/>
            </w:r>
            <w:r w:rsidR="004669E4" w:rsidRPr="003B0A37">
              <w:t>z Języka Polskiego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9E4" w:rsidRPr="003B0A37" w:rsidRDefault="004669E4" w:rsidP="009943DA">
            <w:r w:rsidRPr="003B0A37">
              <w:t>VII-VIII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9E4" w:rsidRPr="003B0A37" w:rsidRDefault="004669E4" w:rsidP="009943DA">
            <w:r w:rsidRPr="003B0A37">
              <w:t>cały rok szkolny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9E4" w:rsidRPr="003B0A37" w:rsidRDefault="0003212A" w:rsidP="00C25F15">
            <w:pPr>
              <w:spacing w:after="240"/>
            </w:pPr>
            <w:r w:rsidRPr="003B0A37">
              <w:t>Wszyscy poloniści</w:t>
            </w:r>
          </w:p>
        </w:tc>
      </w:tr>
      <w:tr w:rsidR="007F7387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38E" w:rsidRPr="007F7387" w:rsidRDefault="007F638E" w:rsidP="009943D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38E" w:rsidRPr="004B65EA" w:rsidRDefault="007F638E" w:rsidP="009943DA">
            <w:r w:rsidRPr="004B65EA">
              <w:t xml:space="preserve">Plebiscyt na </w:t>
            </w:r>
            <w:r w:rsidRPr="004B65EA">
              <w:rPr>
                <w:b/>
              </w:rPr>
              <w:t>Sportowca Roku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38E" w:rsidRPr="004B65EA" w:rsidRDefault="007F638E" w:rsidP="009943DA">
            <w:r w:rsidRPr="004B65EA">
              <w:t>IV-VIII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38E" w:rsidRPr="004B65EA" w:rsidRDefault="007F638E" w:rsidP="009943DA">
            <w:r w:rsidRPr="004B65EA">
              <w:t>cały rok szkolny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8E" w:rsidRPr="004B65EA" w:rsidRDefault="009943DA" w:rsidP="00C25F15">
            <w:pPr>
              <w:spacing w:after="240"/>
            </w:pPr>
            <w:r w:rsidRPr="004B65EA">
              <w:t>nauczyciele wychowania fizycznego</w:t>
            </w:r>
          </w:p>
        </w:tc>
      </w:tr>
      <w:tr w:rsidR="007F7387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B22" w:rsidRPr="007F7387" w:rsidRDefault="00FF6B22" w:rsidP="009943D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C10" w:rsidRDefault="00FF6B22" w:rsidP="00397C10">
            <w:pPr>
              <w:rPr>
                <w:b/>
              </w:rPr>
            </w:pPr>
            <w:r w:rsidRPr="00520ECA">
              <w:t>Konkurs Plastyczn</w:t>
            </w:r>
            <w:r w:rsidR="00877625" w:rsidRPr="00520ECA">
              <w:t>o-Fotograficzny</w:t>
            </w:r>
            <w:r w:rsidRPr="00520ECA">
              <w:t xml:space="preserve"> </w:t>
            </w:r>
            <w:r w:rsidRPr="00520ECA">
              <w:rPr>
                <w:b/>
              </w:rPr>
              <w:t>Pocztówka</w:t>
            </w:r>
          </w:p>
          <w:p w:rsidR="00FF6B22" w:rsidRPr="00520ECA" w:rsidRDefault="00FF6B22" w:rsidP="00397C10">
            <w:r w:rsidRPr="00520ECA">
              <w:rPr>
                <w:b/>
              </w:rPr>
              <w:t>z wakacji</w:t>
            </w:r>
            <w:r w:rsidR="00520ECA" w:rsidRPr="00520ECA">
              <w:rPr>
                <w:b/>
              </w:rPr>
              <w:t xml:space="preserve"> </w:t>
            </w:r>
            <w:r w:rsidRPr="00520ECA">
              <w:rPr>
                <w:b/>
              </w:rPr>
              <w:t>ze zdjęciem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B22" w:rsidRPr="00520ECA" w:rsidRDefault="00FF6B22" w:rsidP="009943DA">
            <w:r w:rsidRPr="00520ECA">
              <w:t>I-III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B22" w:rsidRPr="00877625" w:rsidRDefault="006F7E41" w:rsidP="00520ECA">
            <w:r w:rsidRPr="00877625">
              <w:t xml:space="preserve">IX </w:t>
            </w:r>
            <w:r w:rsidR="00FF6B22" w:rsidRPr="00877625">
              <w:t>202</w:t>
            </w:r>
            <w:r w:rsidR="00520ECA">
              <w:t>6</w:t>
            </w:r>
            <w:r w:rsidR="00FF6B22" w:rsidRPr="00877625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Default="00520ECA" w:rsidP="00520ECA">
            <w:r>
              <w:t>F. Łągwa,</w:t>
            </w:r>
          </w:p>
          <w:p w:rsidR="00520ECA" w:rsidRDefault="00520ECA" w:rsidP="00520ECA">
            <w:r>
              <w:t>A. Byczek,</w:t>
            </w:r>
          </w:p>
          <w:p w:rsidR="00FF6B22" w:rsidRPr="0055157C" w:rsidRDefault="00520ECA" w:rsidP="00520ECA">
            <w:r>
              <w:t xml:space="preserve">S. </w:t>
            </w:r>
            <w:proofErr w:type="spellStart"/>
            <w:r>
              <w:t>Skórkowska</w:t>
            </w:r>
            <w:proofErr w:type="spellEnd"/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397C10">
            <w:r>
              <w:t xml:space="preserve">Konkurs plastyczny </w:t>
            </w:r>
            <w:r w:rsidRPr="00520ECA">
              <w:rPr>
                <w:b/>
              </w:rPr>
              <w:t>Zakładka</w:t>
            </w:r>
            <w:r w:rsidR="00397C10">
              <w:rPr>
                <w:b/>
              </w:rPr>
              <w:br/>
            </w:r>
            <w:r w:rsidRPr="00520ECA">
              <w:rPr>
                <w:b/>
              </w:rPr>
              <w:t>do książki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>
              <w:t>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877625" w:rsidRDefault="00520ECA" w:rsidP="00520ECA">
            <w:r w:rsidRPr="00877625">
              <w:t>IX 202</w:t>
            </w:r>
            <w:r>
              <w:t>6</w:t>
            </w:r>
            <w:r w:rsidRPr="00877625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Default="00520ECA" w:rsidP="00520ECA">
            <w:r>
              <w:t>M. Prokop</w:t>
            </w:r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pPr>
              <w:spacing w:after="240"/>
            </w:pPr>
            <w:r w:rsidRPr="000C0242">
              <w:t xml:space="preserve">Piotrkowski </w:t>
            </w:r>
            <w:r w:rsidRPr="004B65EA">
              <w:rPr>
                <w:b/>
              </w:rPr>
              <w:t>Maraton Matematyczny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 w:rsidRPr="000C0242">
              <w:t>VI-VIII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397C10">
            <w:r w:rsidRPr="000C0242">
              <w:t>IX 202</w:t>
            </w:r>
            <w:r w:rsidR="00397C10">
              <w:t>6</w:t>
            </w:r>
            <w:r w:rsidRPr="000C0242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>
              <w:t xml:space="preserve">B. </w:t>
            </w:r>
            <w:proofErr w:type="spellStart"/>
            <w:r>
              <w:t>Pruszczyk</w:t>
            </w:r>
            <w:proofErr w:type="spellEnd"/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9943DA" w:rsidRDefault="00520ECA" w:rsidP="00520ECA">
            <w:pPr>
              <w:pStyle w:val="Akapitzlist"/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1761FE" w:rsidRDefault="00520ECA" w:rsidP="00520ECA">
            <w:r w:rsidRPr="001761FE">
              <w:t xml:space="preserve">Konkurs </w:t>
            </w:r>
            <w:r w:rsidRPr="001761FE">
              <w:rPr>
                <w:b/>
              </w:rPr>
              <w:t>Klasa Roku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1761FE" w:rsidRDefault="00520ECA" w:rsidP="00520ECA">
            <w:r w:rsidRPr="001761FE">
              <w:t>IV-VIII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1761FE" w:rsidRDefault="00520ECA" w:rsidP="00520ECA">
            <w:r w:rsidRPr="001761FE">
              <w:t>cały rok szkolny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1761FE" w:rsidRDefault="00520ECA" w:rsidP="00520ECA">
            <w:r w:rsidRPr="001761FE">
              <w:t>Samorząd Uczniowski</w:t>
            </w:r>
          </w:p>
          <w:p w:rsidR="00520ECA" w:rsidRPr="001761FE" w:rsidRDefault="00520ECA" w:rsidP="00520ECA">
            <w:pPr>
              <w:spacing w:after="240"/>
            </w:pPr>
            <w:r w:rsidRPr="001761FE">
              <w:t>IV-VIII</w:t>
            </w:r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pPr>
              <w:spacing w:after="240"/>
            </w:pPr>
            <w:r w:rsidRPr="000C0242">
              <w:t>Olimpiada Matematyczna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 w:rsidRPr="000C0242">
              <w:t>VII-VIII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 w:rsidRPr="000C0242">
              <w:t>IX-X 2026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 w:rsidRPr="000C0242">
              <w:t xml:space="preserve">M. </w:t>
            </w:r>
            <w:proofErr w:type="spellStart"/>
            <w:r w:rsidRPr="000C0242">
              <w:t>Biłek</w:t>
            </w:r>
            <w:proofErr w:type="spellEnd"/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571D9" w:rsidRDefault="00520ECA" w:rsidP="00520ECA">
            <w:pPr>
              <w:spacing w:after="240"/>
            </w:pPr>
            <w:r w:rsidRPr="007571D9">
              <w:t xml:space="preserve">Konkurs fotograficzny </w:t>
            </w:r>
            <w:r w:rsidRPr="007571D9">
              <w:rPr>
                <w:b/>
              </w:rPr>
              <w:t>Piotrków Trybunalski – moja mała ojczyzna.</w:t>
            </w:r>
            <w:r w:rsidRPr="007571D9">
              <w:t xml:space="preserve"> Parki miejskie: Park im. Księcia Józefa Poniatowskiego, Park </w:t>
            </w:r>
            <w:proofErr w:type="spellStart"/>
            <w:r w:rsidRPr="007571D9">
              <w:t>Belzacki</w:t>
            </w:r>
            <w:proofErr w:type="spellEnd"/>
            <w:r w:rsidRPr="007571D9">
              <w:t>, Park Śródmiejski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571D9" w:rsidRDefault="00520ECA" w:rsidP="00520ECA">
            <w:pPr>
              <w:spacing w:after="240"/>
            </w:pPr>
            <w:r w:rsidRPr="007571D9">
              <w:t>V-VIII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571D9" w:rsidRDefault="00520ECA" w:rsidP="00520ECA">
            <w:pPr>
              <w:spacing w:after="240"/>
            </w:pPr>
            <w:r w:rsidRPr="000C0242">
              <w:t>IX-X 2026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7571D9" w:rsidRDefault="00520ECA" w:rsidP="00520ECA">
            <w:pPr>
              <w:spacing w:after="240"/>
            </w:pPr>
            <w:r w:rsidRPr="007571D9">
              <w:t xml:space="preserve">Magdalena </w:t>
            </w:r>
            <w:proofErr w:type="spellStart"/>
            <w:r w:rsidRPr="007571D9">
              <w:t>Fiktus</w:t>
            </w:r>
            <w:proofErr w:type="spellEnd"/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pPr>
              <w:spacing w:after="240"/>
            </w:pPr>
            <w:r w:rsidRPr="000C0242">
              <w:t xml:space="preserve">Międzynarodowy Konkurs Informatyczny </w:t>
            </w:r>
            <w:r w:rsidRPr="000C0242">
              <w:rPr>
                <w:b/>
              </w:rPr>
              <w:t>Bóbr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 w:rsidRPr="000C0242">
              <w:t>V-VIII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 w:rsidRPr="000C0242">
              <w:t>X 202</w:t>
            </w:r>
            <w:r>
              <w:t>6</w:t>
            </w:r>
            <w:r w:rsidRPr="000C0242">
              <w:t xml:space="preserve">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 w:rsidRPr="000C0242">
              <w:t>K. Majchrzak,</w:t>
            </w:r>
          </w:p>
          <w:p w:rsidR="00520ECA" w:rsidRDefault="00520ECA" w:rsidP="00520ECA">
            <w:r>
              <w:t>M. Chojnacka,</w:t>
            </w:r>
          </w:p>
          <w:p w:rsidR="00520ECA" w:rsidRPr="000C0242" w:rsidRDefault="00520ECA" w:rsidP="00520ECA">
            <w:r>
              <w:t xml:space="preserve">E. </w:t>
            </w:r>
            <w:proofErr w:type="spellStart"/>
            <w:r>
              <w:t>Chorążewski</w:t>
            </w:r>
            <w:proofErr w:type="spellEnd"/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BB3E83">
            <w:pPr>
              <w:spacing w:after="240"/>
            </w:pPr>
            <w:r w:rsidRPr="000C0242">
              <w:t>Ogólnopolski Konk</w:t>
            </w:r>
            <w:r w:rsidR="00BB3E83">
              <w:t xml:space="preserve">urs Matematyczno-Informatyczny </w:t>
            </w:r>
            <w:proofErr w:type="spellStart"/>
            <w:r w:rsidRPr="000C0242">
              <w:rPr>
                <w:b/>
              </w:rPr>
              <w:t>Insta</w:t>
            </w:r>
            <w:r w:rsidR="00BB3E83">
              <w:rPr>
                <w:b/>
              </w:rPr>
              <w:t>L</w:t>
            </w:r>
            <w:r w:rsidRPr="000C0242">
              <w:rPr>
                <w:b/>
              </w:rPr>
              <w:t>ogik</w:t>
            </w:r>
            <w:proofErr w:type="spellEnd"/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 w:rsidRPr="000C0242">
              <w:t>VII-VIII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 w:rsidRPr="000C0242">
              <w:t>X 2026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E83" w:rsidRDefault="00BB3E83" w:rsidP="00520ECA">
            <w:r>
              <w:t xml:space="preserve">B. </w:t>
            </w:r>
            <w:proofErr w:type="spellStart"/>
            <w:r>
              <w:t>Pruszczyk</w:t>
            </w:r>
            <w:proofErr w:type="spellEnd"/>
            <w:r>
              <w:t>,</w:t>
            </w:r>
          </w:p>
          <w:p w:rsidR="00520ECA" w:rsidRPr="00040552" w:rsidRDefault="00520ECA" w:rsidP="00520ECA">
            <w:r w:rsidRPr="00040552">
              <w:t>K. Majchrzak,</w:t>
            </w:r>
          </w:p>
          <w:p w:rsidR="00520ECA" w:rsidRDefault="00520ECA" w:rsidP="00520ECA">
            <w:r>
              <w:t>M. Chojnacka,</w:t>
            </w:r>
          </w:p>
          <w:p w:rsidR="00520ECA" w:rsidRPr="00040552" w:rsidRDefault="00520ECA" w:rsidP="00520ECA">
            <w:r>
              <w:t xml:space="preserve">E. </w:t>
            </w:r>
            <w:proofErr w:type="spellStart"/>
            <w:r>
              <w:t>Chorążewski</w:t>
            </w:r>
            <w:proofErr w:type="spellEnd"/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C853E9" w:rsidRDefault="00BB3E83" w:rsidP="00520ECA">
            <w:pPr>
              <w:rPr>
                <w:b/>
              </w:rPr>
            </w:pPr>
            <w:r w:rsidRPr="00BB3E83">
              <w:t>Konkurs biblioteczny</w:t>
            </w:r>
            <w:r>
              <w:rPr>
                <w:b/>
              </w:rPr>
              <w:t xml:space="preserve"> </w:t>
            </w:r>
            <w:r w:rsidR="00520ECA" w:rsidRPr="00C853E9">
              <w:rPr>
                <w:b/>
              </w:rPr>
              <w:t>Ubierz się w książkę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341264" w:rsidRDefault="00520ECA" w:rsidP="00520ECA">
            <w:r>
              <w:t>I</w:t>
            </w:r>
            <w:r w:rsidRPr="00341264">
              <w:t>–III</w:t>
            </w:r>
            <w:r>
              <w:t>,</w:t>
            </w:r>
          </w:p>
          <w:p w:rsidR="00520ECA" w:rsidRPr="00341264" w:rsidRDefault="00520ECA" w:rsidP="00520ECA">
            <w:r>
              <w:t>IV-</w:t>
            </w:r>
            <w:r w:rsidRPr="00341264">
              <w:t>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341264" w:rsidRDefault="00520ECA" w:rsidP="00397C10">
            <w:r>
              <w:t>X 2026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341264" w:rsidRDefault="00520ECA" w:rsidP="00520ECA">
            <w:r w:rsidRPr="00341264">
              <w:t>A. Stobiecka</w:t>
            </w:r>
            <w:r>
              <w:t>,</w:t>
            </w:r>
          </w:p>
          <w:p w:rsidR="00520ECA" w:rsidRPr="00341264" w:rsidRDefault="00520ECA" w:rsidP="00520ECA">
            <w:r w:rsidRPr="00341264">
              <w:t xml:space="preserve">A. </w:t>
            </w:r>
            <w:proofErr w:type="spellStart"/>
            <w:r w:rsidRPr="00341264">
              <w:t>Wincencjusz</w:t>
            </w:r>
            <w:proofErr w:type="spellEnd"/>
            <w:r>
              <w:t>,</w:t>
            </w:r>
          </w:p>
          <w:p w:rsidR="00520ECA" w:rsidRPr="00341264" w:rsidRDefault="00520ECA" w:rsidP="00520ECA">
            <w:r w:rsidRPr="00341264">
              <w:t>B. Zatorska</w:t>
            </w:r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A101FD" w:rsidRDefault="00520ECA" w:rsidP="00520ECA">
            <w:pPr>
              <w:spacing w:after="240"/>
            </w:pPr>
            <w:r>
              <w:t>K</w:t>
            </w:r>
            <w:r w:rsidRPr="00A101FD">
              <w:t xml:space="preserve">onkurs plastyczny </w:t>
            </w:r>
            <w:r w:rsidRPr="00A101FD">
              <w:rPr>
                <w:b/>
              </w:rPr>
              <w:t>Maryja objawia się dzieciom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Default="00520ECA" w:rsidP="00520ECA">
            <w:pPr>
              <w:spacing w:after="240"/>
            </w:pPr>
            <w:r>
              <w:t>I, 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Default="00520ECA" w:rsidP="00BB3E83">
            <w:pPr>
              <w:spacing w:after="240"/>
            </w:pPr>
            <w:r w:rsidRPr="000C0242">
              <w:t>X 202</w:t>
            </w:r>
            <w:r w:rsidR="00BB3E83">
              <w:t>6</w:t>
            </w:r>
            <w:r w:rsidRPr="000C0242">
              <w:t xml:space="preserve">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Default="00520ECA" w:rsidP="00520ECA">
            <w:pPr>
              <w:spacing w:after="240"/>
            </w:pPr>
            <w:r w:rsidRPr="00A101FD">
              <w:t xml:space="preserve">Ewa </w:t>
            </w:r>
            <w:proofErr w:type="spellStart"/>
            <w:r w:rsidRPr="00A101FD">
              <w:t>Baur</w:t>
            </w:r>
            <w:proofErr w:type="spellEnd"/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Default="00520ECA" w:rsidP="00520ECA">
            <w:pPr>
              <w:spacing w:after="240"/>
            </w:pPr>
            <w:r>
              <w:t xml:space="preserve">Konkurs na </w:t>
            </w:r>
            <w:r w:rsidRPr="004B65EA">
              <w:rPr>
                <w:b/>
              </w:rPr>
              <w:t>najciekawszą dynię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F61D5C" w:rsidRDefault="00520ECA" w:rsidP="00520ECA">
            <w:pPr>
              <w:spacing w:after="240"/>
            </w:pPr>
            <w:r w:rsidRPr="00F61D5C">
              <w:t>IV-VIII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Default="00520ECA" w:rsidP="00520ECA">
            <w:pPr>
              <w:spacing w:after="240"/>
            </w:pPr>
            <w:r>
              <w:t>X</w:t>
            </w:r>
            <w:r w:rsidRPr="00A9405C">
              <w:t xml:space="preserve"> 202</w:t>
            </w:r>
            <w:r>
              <w:t>6</w:t>
            </w:r>
            <w:r w:rsidRPr="00A9405C">
              <w:t xml:space="preserve">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F61D5C" w:rsidRDefault="00520ECA" w:rsidP="00520ECA">
            <w:r w:rsidRPr="00F61D5C">
              <w:t>Samorząd Uczniowski klas IV-VIII</w:t>
            </w:r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8B6218" w:rsidRDefault="00520ECA" w:rsidP="00520ECA">
            <w:r w:rsidRPr="008B6218">
              <w:t xml:space="preserve">Konkurs Plastyczno-Techniczny </w:t>
            </w:r>
            <w:r w:rsidRPr="008B6218">
              <w:rPr>
                <w:b/>
              </w:rPr>
              <w:t>Kapelusz Pani Jesieni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8B6218" w:rsidRDefault="00520ECA" w:rsidP="00520ECA">
            <w:r w:rsidRPr="008B6218">
              <w:t>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8B6218" w:rsidRDefault="00520ECA" w:rsidP="008B6218">
            <w:r w:rsidRPr="008B6218">
              <w:t>X 202</w:t>
            </w:r>
            <w:r w:rsidR="008B6218">
              <w:t>6</w:t>
            </w:r>
            <w:r w:rsidRPr="008B6218">
              <w:t xml:space="preserve">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8B6218" w:rsidRDefault="00520ECA" w:rsidP="00520ECA">
            <w:r w:rsidRPr="008B6218">
              <w:t>M. Dzwonnik,</w:t>
            </w:r>
          </w:p>
          <w:p w:rsidR="00520ECA" w:rsidRPr="008B6218" w:rsidRDefault="00520ECA" w:rsidP="00520ECA">
            <w:r w:rsidRPr="008B6218">
              <w:t>S. Kowalska,</w:t>
            </w:r>
          </w:p>
          <w:p w:rsidR="00520ECA" w:rsidRPr="008B6218" w:rsidRDefault="00520ECA" w:rsidP="00520ECA">
            <w:r w:rsidRPr="008B6218">
              <w:t xml:space="preserve">M. </w:t>
            </w:r>
            <w:proofErr w:type="spellStart"/>
            <w:r w:rsidRPr="008B6218">
              <w:t>Wojtaniec</w:t>
            </w:r>
            <w:proofErr w:type="spellEnd"/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5030AF" w:rsidRDefault="00520ECA" w:rsidP="00520ECA">
            <w:pPr>
              <w:spacing w:after="240"/>
            </w:pPr>
            <w:r w:rsidRPr="005030AF">
              <w:t xml:space="preserve">Kuratoryjny Konkurs Przedmiotowy z </w:t>
            </w:r>
            <w:r w:rsidRPr="00BB3E83">
              <w:rPr>
                <w:b/>
              </w:rPr>
              <w:t>Fizyki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5030AF" w:rsidRDefault="00520ECA" w:rsidP="00520ECA">
            <w:r w:rsidRPr="005030AF">
              <w:t>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5030AF" w:rsidRDefault="00BB3E83" w:rsidP="005030AF">
            <w:r>
              <w:t>X-</w:t>
            </w:r>
            <w:r w:rsidR="00520ECA" w:rsidRPr="005030AF">
              <w:t>XI 202</w:t>
            </w:r>
            <w:r w:rsidR="005030AF">
              <w:t>6</w:t>
            </w:r>
            <w:r w:rsidR="00520ECA" w:rsidRPr="005030AF">
              <w:t xml:space="preserve">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5030AF" w:rsidRDefault="00520ECA" w:rsidP="00520ECA">
            <w:r w:rsidRPr="005030AF">
              <w:t xml:space="preserve">M. </w:t>
            </w:r>
            <w:proofErr w:type="spellStart"/>
            <w:r w:rsidRPr="005030AF">
              <w:t>Pełeszczak</w:t>
            </w:r>
            <w:proofErr w:type="spellEnd"/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3F5BBE" w:rsidRDefault="00520ECA" w:rsidP="00520ECA">
            <w:pPr>
              <w:spacing w:after="240"/>
            </w:pPr>
            <w:r w:rsidRPr="003F5BBE">
              <w:t xml:space="preserve">Wystawa </w:t>
            </w:r>
            <w:r w:rsidRPr="003F5BBE">
              <w:rPr>
                <w:b/>
              </w:rPr>
              <w:t>znaków drogowych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3F5BBE" w:rsidRDefault="00520ECA" w:rsidP="00520ECA">
            <w:r w:rsidRPr="003F5BBE">
              <w:t>IV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3F5BBE" w:rsidRDefault="00520ECA" w:rsidP="00BB3E83">
            <w:r w:rsidRPr="003F5BBE">
              <w:t>XI 202</w:t>
            </w:r>
            <w:r w:rsidR="00BB3E83">
              <w:t>6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3F5BBE" w:rsidRDefault="00520ECA" w:rsidP="00520ECA">
            <w:r w:rsidRPr="003F5BBE">
              <w:t>B. Drobik</w:t>
            </w:r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C853E9" w:rsidRDefault="00520ECA" w:rsidP="00BB3E83">
            <w:pPr>
              <w:spacing w:after="240"/>
            </w:pPr>
            <w:r w:rsidRPr="00C853E9">
              <w:t xml:space="preserve">XIV Szkolny Przegląd </w:t>
            </w:r>
            <w:r w:rsidRPr="00C853E9">
              <w:rPr>
                <w:b/>
              </w:rPr>
              <w:t>Piosenek Patriotycznych</w:t>
            </w:r>
            <w:r w:rsidR="00BB3E83">
              <w:rPr>
                <w:b/>
              </w:rPr>
              <w:t xml:space="preserve"> </w:t>
            </w:r>
            <w:r w:rsidRPr="00C853E9">
              <w:rPr>
                <w:b/>
              </w:rPr>
              <w:t>i Żołnierskich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C853E9" w:rsidRDefault="00520ECA" w:rsidP="00520ECA">
            <w:r w:rsidRPr="00C853E9">
              <w:t>I-VIII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C853E9" w:rsidRDefault="00520ECA" w:rsidP="00520ECA">
            <w:r w:rsidRPr="00C853E9">
              <w:t>XI 2026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C853E9" w:rsidRDefault="00520ECA" w:rsidP="00520ECA">
            <w:r w:rsidRPr="00C853E9">
              <w:t>D. Głowacki,</w:t>
            </w:r>
          </w:p>
          <w:p w:rsidR="00520ECA" w:rsidRPr="00C853E9" w:rsidRDefault="00520ECA" w:rsidP="00520ECA">
            <w:r w:rsidRPr="00C853E9">
              <w:t>A. Stobiecka,</w:t>
            </w:r>
          </w:p>
          <w:p w:rsidR="00520ECA" w:rsidRPr="00C853E9" w:rsidRDefault="00520ECA" w:rsidP="00520ECA">
            <w:r w:rsidRPr="00C853E9">
              <w:t xml:space="preserve">A. </w:t>
            </w:r>
            <w:proofErr w:type="spellStart"/>
            <w:r w:rsidRPr="00C853E9">
              <w:t>Wincencjusz</w:t>
            </w:r>
            <w:proofErr w:type="spellEnd"/>
            <w:r w:rsidRPr="00C853E9">
              <w:t>.</w:t>
            </w:r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BB3E83" w:rsidRDefault="00743309" w:rsidP="00520ECA">
            <w:pPr>
              <w:spacing w:after="240"/>
            </w:pPr>
            <w:r w:rsidRPr="00BB3E83">
              <w:t>Konkurs</w:t>
            </w:r>
            <w:r w:rsidRPr="00BB3E83">
              <w:rPr>
                <w:b/>
              </w:rPr>
              <w:t xml:space="preserve"> Dzieje oręża polskiego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BB3E83" w:rsidRDefault="00485830" w:rsidP="00520ECA">
            <w:pPr>
              <w:spacing w:after="240"/>
            </w:pPr>
            <w:r w:rsidRPr="00BB3E83">
              <w:t>V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B47AC" w:rsidRDefault="00520ECA" w:rsidP="00743309">
            <w:pPr>
              <w:spacing w:after="240"/>
            </w:pPr>
            <w:r>
              <w:t>XI</w:t>
            </w:r>
            <w:r w:rsidRPr="000B47AC">
              <w:t xml:space="preserve"> </w:t>
            </w:r>
            <w:r w:rsidR="00743309" w:rsidRPr="00C853E9">
              <w:t>2026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Default="00520ECA" w:rsidP="00520ECA">
            <w:r w:rsidRPr="000B47AC">
              <w:t>M. Owczarek</w:t>
            </w:r>
            <w:r>
              <w:t>,</w:t>
            </w:r>
          </w:p>
          <w:p w:rsidR="00520ECA" w:rsidRPr="000B47AC" w:rsidRDefault="00485830" w:rsidP="00BB3E83">
            <w:pPr>
              <w:spacing w:after="240"/>
            </w:pPr>
            <w:r>
              <w:t xml:space="preserve">P. </w:t>
            </w:r>
            <w:proofErr w:type="spellStart"/>
            <w:r>
              <w:t>Kuśmierska</w:t>
            </w:r>
            <w:proofErr w:type="spellEnd"/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C853E9" w:rsidRDefault="00520ECA" w:rsidP="00520ECA">
            <w:pPr>
              <w:rPr>
                <w:b/>
              </w:rPr>
            </w:pPr>
            <w:r w:rsidRPr="00C853E9">
              <w:rPr>
                <w:b/>
              </w:rPr>
              <w:t>Przetwory literackie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341264" w:rsidRDefault="00BB3E83" w:rsidP="00BB3E83">
            <w:r>
              <w:t>I-</w:t>
            </w:r>
            <w:r w:rsidR="00520ECA" w:rsidRPr="00341264">
              <w:t>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Default="00520ECA" w:rsidP="00743309">
            <w:pPr>
              <w:spacing w:after="240"/>
            </w:pPr>
            <w:r>
              <w:t>XI</w:t>
            </w:r>
            <w:r w:rsidRPr="000B47AC">
              <w:t xml:space="preserve"> </w:t>
            </w:r>
            <w:r w:rsidR="00743309" w:rsidRPr="00C853E9">
              <w:t>2026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285474" w:rsidRDefault="00520ECA" w:rsidP="00520ECA">
            <w:r w:rsidRPr="00285474">
              <w:t>A. Stobiecka,</w:t>
            </w:r>
          </w:p>
          <w:p w:rsidR="00520ECA" w:rsidRPr="00285474" w:rsidRDefault="00520ECA" w:rsidP="00520ECA">
            <w:r w:rsidRPr="00285474">
              <w:t xml:space="preserve">A. </w:t>
            </w:r>
            <w:proofErr w:type="spellStart"/>
            <w:r w:rsidRPr="00285474">
              <w:t>Wincencjusz</w:t>
            </w:r>
            <w:proofErr w:type="spellEnd"/>
            <w:r w:rsidRPr="00285474">
              <w:t>,</w:t>
            </w:r>
          </w:p>
          <w:p w:rsidR="00520ECA" w:rsidRPr="000B47AC" w:rsidRDefault="00520ECA" w:rsidP="00BB3E83">
            <w:pPr>
              <w:spacing w:after="240"/>
            </w:pPr>
            <w:r>
              <w:t>B. Zatorska</w:t>
            </w:r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pPr>
              <w:spacing w:after="240"/>
            </w:pPr>
            <w:r w:rsidRPr="000C0242">
              <w:t>Kuratoryjny Konkurs Przedmiotowy</w:t>
            </w:r>
            <w:r w:rsidRPr="000C0242">
              <w:br/>
              <w:t xml:space="preserve">z </w:t>
            </w:r>
            <w:r w:rsidRPr="00BB3E83">
              <w:rPr>
                <w:b/>
              </w:rPr>
              <w:t>Matematyki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 w:rsidRPr="000C0242">
              <w:t>VII-VIII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 w:rsidRPr="000C0242">
              <w:t>XI 202</w:t>
            </w:r>
            <w:r>
              <w:t>6</w:t>
            </w:r>
            <w:r w:rsidRPr="000C0242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 w:rsidRPr="000C0242">
              <w:t>E. Adamczyk</w:t>
            </w:r>
          </w:p>
        </w:tc>
      </w:tr>
      <w:tr w:rsidR="00520ECA" w:rsidRPr="007F7387" w:rsidTr="005F3698">
        <w:trPr>
          <w:gridAfter w:val="2"/>
          <w:wAfter w:w="1690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00D94" w:rsidRDefault="00520ECA" w:rsidP="00520ECA">
            <w:pPr>
              <w:spacing w:after="240"/>
            </w:pPr>
            <w:r w:rsidRPr="00700D94">
              <w:t>XVIII Konkurs Informatyczny</w:t>
            </w:r>
            <w:r w:rsidRPr="00700D94">
              <w:br/>
            </w:r>
            <w:r w:rsidRPr="00700D94">
              <w:rPr>
                <w:b/>
              </w:rPr>
              <w:t>Na najciekawszą grafikę komputerową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00D94" w:rsidRDefault="00520ECA" w:rsidP="00520ECA">
            <w:r w:rsidRPr="00700D94">
              <w:t>V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00D94" w:rsidRDefault="00520ECA" w:rsidP="00520ECA">
            <w:r w:rsidRPr="00700D94">
              <w:t>XI 202</w:t>
            </w:r>
            <w:r>
              <w:t>6</w:t>
            </w:r>
            <w:r w:rsidRPr="00700D94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700D94" w:rsidRDefault="00520ECA" w:rsidP="00520ECA">
            <w:r w:rsidRPr="00700D94">
              <w:t>K. Majchrzak</w:t>
            </w:r>
          </w:p>
        </w:tc>
        <w:tc>
          <w:tcPr>
            <w:tcW w:w="106" w:type="pct"/>
            <w:vAlign w:val="center"/>
          </w:tcPr>
          <w:p w:rsidR="00520ECA" w:rsidRPr="007F7387" w:rsidRDefault="00520ECA" w:rsidP="00520ECA"/>
        </w:tc>
      </w:tr>
      <w:tr w:rsidR="00520ECA" w:rsidRPr="007F7387" w:rsidTr="005F3698">
        <w:trPr>
          <w:gridAfter w:val="2"/>
          <w:wAfter w:w="1690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0ECA" w:rsidRPr="00BB3E83" w:rsidRDefault="00520ECA" w:rsidP="00520ECA">
            <w:pPr>
              <w:spacing w:after="240"/>
            </w:pPr>
            <w:r w:rsidRPr="00BB3E83">
              <w:t xml:space="preserve">Konkurs plastyczny </w:t>
            </w:r>
            <w:r w:rsidRPr="00BB3E83">
              <w:rPr>
                <w:b/>
              </w:rPr>
              <w:t>Mój ulubiony święty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BB3E83" w:rsidRDefault="00520ECA" w:rsidP="00520ECA">
            <w:r w:rsidRPr="00BB3E83">
              <w:t>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32479E" w:rsidRDefault="00520ECA" w:rsidP="00520ECA">
            <w:r w:rsidRPr="0032479E">
              <w:t>XI 202</w:t>
            </w:r>
            <w:r>
              <w:t>6</w:t>
            </w:r>
            <w:r w:rsidRPr="0032479E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32479E" w:rsidRDefault="00BB3E83" w:rsidP="00BB3E83">
            <w:pPr>
              <w:pStyle w:val="Akapitzlist"/>
              <w:ind w:left="0"/>
            </w:pPr>
            <w:r>
              <w:t xml:space="preserve">A. </w:t>
            </w:r>
            <w:r w:rsidR="00520ECA" w:rsidRPr="0032479E">
              <w:t>Nowakowska</w:t>
            </w:r>
          </w:p>
        </w:tc>
        <w:tc>
          <w:tcPr>
            <w:tcW w:w="106" w:type="pct"/>
            <w:vAlign w:val="center"/>
          </w:tcPr>
          <w:p w:rsidR="00520ECA" w:rsidRPr="007F7387" w:rsidRDefault="00520ECA" w:rsidP="00520ECA"/>
        </w:tc>
      </w:tr>
      <w:tr w:rsidR="00520ECA" w:rsidRPr="007F7387" w:rsidTr="005F3698">
        <w:trPr>
          <w:gridAfter w:val="2"/>
          <w:wAfter w:w="1690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47576F" w:rsidRDefault="00520ECA" w:rsidP="00520ECA">
            <w:pPr>
              <w:spacing w:after="240"/>
            </w:pPr>
            <w:r w:rsidRPr="0047576F">
              <w:t>Ogólnopolski konkurs języka angielskiego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47576F" w:rsidRDefault="00520ECA" w:rsidP="00520ECA">
            <w:r w:rsidRPr="0047576F">
              <w:t>IV-VIII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47576F" w:rsidRDefault="00520ECA" w:rsidP="00BB3E83">
            <w:r w:rsidRPr="0047576F">
              <w:t>XI 202</w:t>
            </w:r>
            <w:r w:rsidR="00BB3E83">
              <w:t>6</w:t>
            </w:r>
            <w:r w:rsidRPr="0047576F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Default="00520ECA" w:rsidP="00520ECA">
            <w:r w:rsidRPr="0047576F">
              <w:t>C. Jakubiak</w:t>
            </w:r>
            <w:r>
              <w:t>,</w:t>
            </w:r>
          </w:p>
          <w:p w:rsidR="00520ECA" w:rsidRPr="0047576F" w:rsidRDefault="00520ECA" w:rsidP="00520ECA">
            <w:r>
              <w:t>E. Nowak</w:t>
            </w:r>
          </w:p>
        </w:tc>
        <w:tc>
          <w:tcPr>
            <w:tcW w:w="106" w:type="pct"/>
            <w:vAlign w:val="center"/>
          </w:tcPr>
          <w:p w:rsidR="00520ECA" w:rsidRPr="007F7387" w:rsidRDefault="00520ECA" w:rsidP="00520ECA"/>
        </w:tc>
      </w:tr>
      <w:tr w:rsidR="00520ECA" w:rsidRPr="007F7387" w:rsidTr="005F3698">
        <w:trPr>
          <w:gridAfter w:val="2"/>
          <w:wAfter w:w="1690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B34FD7" w:rsidRDefault="00520ECA" w:rsidP="00BB3E83">
            <w:pPr>
              <w:spacing w:after="240"/>
            </w:pPr>
            <w:r w:rsidRPr="00B34FD7">
              <w:t xml:space="preserve">Ogólnopolski Konkurs przedmiotowy </w:t>
            </w:r>
            <w:r w:rsidRPr="00B34FD7">
              <w:rPr>
                <w:b/>
              </w:rPr>
              <w:t>Pingwin</w:t>
            </w:r>
            <w:r w:rsidR="00BB3E83">
              <w:br/>
            </w:r>
            <w:r>
              <w:t>z przyrody i biologii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36528A" w:rsidRDefault="00520ECA" w:rsidP="00520ECA">
            <w:r w:rsidRPr="0036528A">
              <w:t>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36528A" w:rsidRDefault="00520ECA" w:rsidP="00520ECA">
            <w:r w:rsidRPr="0036528A">
              <w:t>XI 202</w:t>
            </w:r>
            <w:r>
              <w:t>6</w:t>
            </w:r>
            <w:r w:rsidRPr="0036528A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B34FD7" w:rsidRDefault="00520ECA" w:rsidP="00520ECA">
            <w:r w:rsidRPr="00B34FD7">
              <w:t>M. Królikiewicz</w:t>
            </w:r>
            <w:r w:rsidR="00BB3E83">
              <w:t>,</w:t>
            </w:r>
          </w:p>
          <w:p w:rsidR="00520ECA" w:rsidRPr="00BB3E83" w:rsidRDefault="00520ECA" w:rsidP="00520ECA">
            <w:r>
              <w:t>M. Świrska</w:t>
            </w:r>
          </w:p>
        </w:tc>
        <w:tc>
          <w:tcPr>
            <w:tcW w:w="106" w:type="pct"/>
            <w:vAlign w:val="center"/>
          </w:tcPr>
          <w:p w:rsidR="00520ECA" w:rsidRPr="007F7387" w:rsidRDefault="00520ECA" w:rsidP="00520ECA"/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A042AD" w:rsidRDefault="00520ECA" w:rsidP="00520ECA">
            <w:pPr>
              <w:spacing w:after="240"/>
            </w:pPr>
            <w:r w:rsidRPr="00A042AD">
              <w:t xml:space="preserve">Ogólnopolski Konkurs </w:t>
            </w:r>
            <w:r w:rsidRPr="00A042AD">
              <w:rPr>
                <w:b/>
              </w:rPr>
              <w:t>Astronomiczny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A042AD" w:rsidRDefault="00520ECA" w:rsidP="00520ECA">
            <w:r w:rsidRPr="00A042AD">
              <w:t>V-VIII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A042AD" w:rsidRDefault="00520ECA" w:rsidP="00520ECA">
            <w:r w:rsidRPr="00A042AD">
              <w:t>XI 202</w:t>
            </w:r>
            <w:r>
              <w:t>6</w:t>
            </w:r>
            <w:r w:rsidRPr="00A042AD">
              <w:t xml:space="preserve">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A042AD" w:rsidRDefault="00520ECA" w:rsidP="00520ECA">
            <w:pPr>
              <w:rPr>
                <w:bCs/>
                <w:iCs/>
              </w:rPr>
            </w:pPr>
            <w:r w:rsidRPr="00A042AD">
              <w:rPr>
                <w:bCs/>
                <w:iCs/>
              </w:rPr>
              <w:t xml:space="preserve">M. </w:t>
            </w:r>
            <w:proofErr w:type="spellStart"/>
            <w:r w:rsidRPr="00A042AD">
              <w:rPr>
                <w:bCs/>
                <w:iCs/>
              </w:rPr>
              <w:t>Fiktus</w:t>
            </w:r>
            <w:proofErr w:type="spellEnd"/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BF3884" w:rsidRDefault="00520ECA" w:rsidP="00520ECA">
            <w:r w:rsidRPr="00BF3884">
              <w:t xml:space="preserve">XIV Szkolny Przegląd </w:t>
            </w:r>
            <w:r w:rsidRPr="00BF3884">
              <w:rPr>
                <w:b/>
              </w:rPr>
              <w:t>Kolęd i Pastorałek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BF3884" w:rsidRDefault="00520ECA" w:rsidP="00520ECA">
            <w:r w:rsidRPr="00BF3884">
              <w:t>I-VIII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BF3884" w:rsidRDefault="00520ECA" w:rsidP="00520ECA">
            <w:r w:rsidRPr="00BF3884">
              <w:t>XII 2026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27318E" w:rsidRDefault="00520ECA" w:rsidP="00520ECA">
            <w:r w:rsidRPr="0027318E">
              <w:t>D. Głowacki,</w:t>
            </w:r>
          </w:p>
          <w:p w:rsidR="00520ECA" w:rsidRPr="0027318E" w:rsidRDefault="00520ECA" w:rsidP="00520ECA">
            <w:r w:rsidRPr="0027318E">
              <w:t>A. Stobiecka,</w:t>
            </w:r>
          </w:p>
          <w:p w:rsidR="00520ECA" w:rsidRPr="0027318E" w:rsidRDefault="00520ECA" w:rsidP="00BB3E83">
            <w:pPr>
              <w:spacing w:after="240"/>
            </w:pPr>
            <w:r>
              <w:t xml:space="preserve">A. </w:t>
            </w:r>
            <w:proofErr w:type="spellStart"/>
            <w:r w:rsidR="00BB3E83">
              <w:t>Wincencjusz</w:t>
            </w:r>
            <w:proofErr w:type="spellEnd"/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pPr>
              <w:spacing w:after="240"/>
            </w:pPr>
            <w:r w:rsidRPr="000C0242">
              <w:t xml:space="preserve">Konkurs pod patronatem Uniwersytetu Łódzkiego </w:t>
            </w:r>
            <w:r w:rsidRPr="000C0242">
              <w:rPr>
                <w:b/>
              </w:rPr>
              <w:t>Matematyka Moja Pasja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 w:rsidRPr="000C0242">
              <w:t>VII-VIII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 w:rsidRPr="000C0242">
              <w:t>XII 202</w:t>
            </w:r>
            <w:r>
              <w:t>6</w:t>
            </w:r>
            <w:r w:rsidRPr="000C0242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>
              <w:t>M. Miedzianowska-Szulc</w:t>
            </w:r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3F5BBE" w:rsidRDefault="00520ECA" w:rsidP="00520ECA">
            <w:pPr>
              <w:spacing w:after="240"/>
            </w:pPr>
            <w:r w:rsidRPr="003F5BBE">
              <w:t>Wystawa prac świątecznych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3F5BBE" w:rsidRDefault="00520ECA" w:rsidP="00520ECA">
            <w:r w:rsidRPr="003F5BBE">
              <w:t>V</w:t>
            </w:r>
            <w:r w:rsidR="003F5BBE">
              <w:t>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0ECA" w:rsidRPr="003F5BBE" w:rsidRDefault="00520ECA" w:rsidP="003F5BBE">
            <w:r w:rsidRPr="003F5BBE">
              <w:t>XII 202</w:t>
            </w:r>
            <w:r w:rsidR="003F5BBE">
              <w:t>6</w:t>
            </w:r>
            <w:r w:rsidRPr="003F5BBE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BB3E83" w:rsidRDefault="00520ECA" w:rsidP="00520ECA">
            <w:pPr>
              <w:rPr>
                <w:sz w:val="22"/>
              </w:rPr>
            </w:pPr>
            <w:r w:rsidRPr="00BB3E83">
              <w:rPr>
                <w:sz w:val="22"/>
              </w:rPr>
              <w:t>G. Szymańska-Kaczmarek</w:t>
            </w:r>
            <w:r w:rsidR="00BB3E83">
              <w:rPr>
                <w:sz w:val="22"/>
              </w:rPr>
              <w:t>,</w:t>
            </w:r>
          </w:p>
          <w:p w:rsidR="00520ECA" w:rsidRPr="003F5BBE" w:rsidRDefault="00520ECA" w:rsidP="00520ECA">
            <w:r w:rsidRPr="003F5BBE">
              <w:t>B. Drobik</w:t>
            </w:r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pPr>
              <w:spacing w:after="240"/>
            </w:pPr>
            <w:r w:rsidRPr="000C0242">
              <w:t xml:space="preserve">Międzyszkolny konkurs matematyczny </w:t>
            </w:r>
            <w:proofErr w:type="spellStart"/>
            <w:r w:rsidRPr="000C0242">
              <w:rPr>
                <w:b/>
              </w:rPr>
              <w:t>GEOinżynieria</w:t>
            </w:r>
            <w:proofErr w:type="spellEnd"/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 w:rsidRPr="000C0242">
              <w:t>VII-VIII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0ECA" w:rsidRPr="000C0242" w:rsidRDefault="00520ECA" w:rsidP="00520ECA">
            <w:r w:rsidRPr="000C0242">
              <w:t>XII 2026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1904CD" w:rsidRDefault="00520ECA" w:rsidP="00520ECA">
            <w:r w:rsidRPr="001904CD">
              <w:t>E. Paszkiewicz</w:t>
            </w:r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BF3884" w:rsidRDefault="00520ECA" w:rsidP="00520ECA">
            <w:pPr>
              <w:rPr>
                <w:b/>
              </w:rPr>
            </w:pPr>
            <w:r w:rsidRPr="00BF3884">
              <w:rPr>
                <w:b/>
              </w:rPr>
              <w:t>Bajkowe święta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D24DC9" w:rsidRDefault="00520ECA" w:rsidP="00520ECA">
            <w:pPr>
              <w:spacing w:after="240"/>
            </w:pPr>
            <w:r>
              <w:t>I–</w:t>
            </w:r>
            <w:r w:rsidRPr="00D24DC9">
              <w:t>III</w:t>
            </w:r>
          </w:p>
          <w:p w:rsidR="00520ECA" w:rsidRDefault="00520ECA" w:rsidP="00520ECA">
            <w:pPr>
              <w:spacing w:after="240"/>
            </w:pPr>
            <w:r>
              <w:t>IV-</w:t>
            </w:r>
            <w:r w:rsidRPr="00D24DC9">
              <w:t>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0ECA" w:rsidRPr="001904CD" w:rsidRDefault="00520ECA" w:rsidP="00520ECA">
            <w:pPr>
              <w:spacing w:after="240"/>
            </w:pPr>
            <w:r w:rsidRPr="001904CD">
              <w:t>XII 202</w:t>
            </w:r>
            <w:r>
              <w:t>6</w:t>
            </w:r>
            <w:r w:rsidRPr="001904CD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285474" w:rsidRDefault="00520ECA" w:rsidP="00520ECA">
            <w:r w:rsidRPr="00285474">
              <w:t>A. Stobiecka,</w:t>
            </w:r>
          </w:p>
          <w:p w:rsidR="00520ECA" w:rsidRPr="00285474" w:rsidRDefault="00520ECA" w:rsidP="00520ECA">
            <w:r w:rsidRPr="00285474">
              <w:t xml:space="preserve">A. </w:t>
            </w:r>
            <w:proofErr w:type="spellStart"/>
            <w:r w:rsidRPr="00285474">
              <w:t>Wincencjusz</w:t>
            </w:r>
            <w:proofErr w:type="spellEnd"/>
            <w:r w:rsidRPr="00285474">
              <w:t>,</w:t>
            </w:r>
          </w:p>
          <w:p w:rsidR="00520ECA" w:rsidRPr="001904CD" w:rsidRDefault="00520ECA" w:rsidP="00520ECA">
            <w:r>
              <w:t>B. Zatorska</w:t>
            </w:r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00D94" w:rsidRDefault="00520ECA" w:rsidP="00520ECA">
            <w:pPr>
              <w:spacing w:after="240"/>
            </w:pPr>
            <w:r w:rsidRPr="00700D94">
              <w:t xml:space="preserve">Ogólnopolski Konkurs Informatyczny </w:t>
            </w:r>
            <w:proofErr w:type="spellStart"/>
            <w:r w:rsidRPr="00700D94">
              <w:rPr>
                <w:b/>
              </w:rPr>
              <w:t>InfoSukces</w:t>
            </w:r>
            <w:proofErr w:type="spellEnd"/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00D94" w:rsidRDefault="00520ECA" w:rsidP="00520ECA">
            <w:r w:rsidRPr="00700D94">
              <w:t>VII-VIII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0ECA" w:rsidRPr="00700D94" w:rsidRDefault="00520ECA" w:rsidP="00520ECA">
            <w:r w:rsidRPr="00700D94">
              <w:t>XII 202</w:t>
            </w:r>
            <w:r>
              <w:t>6</w:t>
            </w:r>
            <w:r w:rsidRPr="00700D94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040552" w:rsidRDefault="00520ECA" w:rsidP="00520ECA">
            <w:r w:rsidRPr="00040552">
              <w:t>K. Majchrzak,</w:t>
            </w:r>
          </w:p>
          <w:p w:rsidR="00520ECA" w:rsidRDefault="00520ECA" w:rsidP="00520ECA">
            <w:r>
              <w:t>M. Chojnacka,</w:t>
            </w:r>
          </w:p>
          <w:p w:rsidR="00520ECA" w:rsidRPr="00700D94" w:rsidRDefault="00520ECA" w:rsidP="00BB3E83">
            <w:pPr>
              <w:spacing w:after="240"/>
            </w:pPr>
            <w:r>
              <w:t xml:space="preserve">E. </w:t>
            </w:r>
            <w:proofErr w:type="spellStart"/>
            <w:r>
              <w:t>Chorążewski</w:t>
            </w:r>
            <w:proofErr w:type="spellEnd"/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5F3698" w:rsidRDefault="00520ECA" w:rsidP="00520ECA">
            <w:pPr>
              <w:spacing w:after="240"/>
            </w:pPr>
            <w:r w:rsidRPr="005F3698">
              <w:t xml:space="preserve">Konkurs </w:t>
            </w:r>
            <w:r w:rsidRPr="005F3698">
              <w:rPr>
                <w:b/>
              </w:rPr>
              <w:t>Rodzinne ozdoby bożonarodzeniowe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5F3698" w:rsidRDefault="00520ECA" w:rsidP="00520ECA">
            <w:r w:rsidRPr="005F3698">
              <w:t>IV-VIII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0ECA" w:rsidRPr="005F3698" w:rsidRDefault="00520ECA" w:rsidP="00520ECA">
            <w:r w:rsidRPr="005F3698">
              <w:t>XII 2026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5F3698" w:rsidRDefault="00520ECA" w:rsidP="00520ECA">
            <w:r w:rsidRPr="005F3698">
              <w:t>Samorząd Uczniowski</w:t>
            </w:r>
          </w:p>
          <w:p w:rsidR="00520ECA" w:rsidRPr="005F3698" w:rsidRDefault="00520ECA" w:rsidP="00520ECA">
            <w:pPr>
              <w:spacing w:after="240"/>
            </w:pPr>
            <w:r w:rsidRPr="005F3698">
              <w:t>IV-VIII</w:t>
            </w:r>
          </w:p>
        </w:tc>
      </w:tr>
      <w:tr w:rsidR="00520ECA" w:rsidRPr="007F7387" w:rsidTr="005F3698">
        <w:trPr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5F3698" w:rsidRDefault="00520ECA" w:rsidP="00520ECA">
            <w:pPr>
              <w:spacing w:after="240"/>
            </w:pPr>
            <w:r w:rsidRPr="005F3698">
              <w:t>Konkurs na najzabawniejszy ubiór zimowy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5F3698" w:rsidRDefault="00520ECA" w:rsidP="00520ECA">
            <w:r w:rsidRPr="005F3698">
              <w:t>IV-VIII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0ECA" w:rsidRPr="005F3698" w:rsidRDefault="00520ECA" w:rsidP="00520ECA">
            <w:r w:rsidRPr="005F3698">
              <w:t>XII 2026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5F3698" w:rsidRDefault="00520ECA" w:rsidP="00520ECA">
            <w:r w:rsidRPr="005F3698">
              <w:t>Samorząd Uczniowski</w:t>
            </w:r>
          </w:p>
          <w:p w:rsidR="00520ECA" w:rsidRPr="005F3698" w:rsidRDefault="00520ECA" w:rsidP="00520ECA">
            <w:pPr>
              <w:spacing w:after="240"/>
            </w:pPr>
            <w:r w:rsidRPr="005F3698">
              <w:t>IV-VIII</w:t>
            </w:r>
          </w:p>
        </w:tc>
        <w:tc>
          <w:tcPr>
            <w:tcW w:w="898" w:type="pct"/>
            <w:gridSpan w:val="2"/>
          </w:tcPr>
          <w:p w:rsidR="00520ECA" w:rsidRDefault="00520ECA" w:rsidP="00520ECA">
            <w:pPr>
              <w:spacing w:after="240"/>
            </w:pPr>
          </w:p>
        </w:tc>
        <w:tc>
          <w:tcPr>
            <w:tcW w:w="898" w:type="pct"/>
          </w:tcPr>
          <w:p w:rsidR="00520ECA" w:rsidRPr="00F61D5C" w:rsidRDefault="00520ECA" w:rsidP="00520ECA">
            <w:r w:rsidRPr="00F61D5C">
              <w:t>Samorząd Uczniowski klas IV-VIII</w:t>
            </w:r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8B6218" w:rsidRDefault="00520ECA" w:rsidP="00BB3E83">
            <w:pPr>
              <w:spacing w:after="240"/>
            </w:pPr>
            <w:r w:rsidRPr="008B6218">
              <w:t xml:space="preserve">Konkurs </w:t>
            </w:r>
            <w:r w:rsidRPr="008B6218">
              <w:rPr>
                <w:b/>
              </w:rPr>
              <w:t>Mikołaj ubrany</w:t>
            </w:r>
            <w:r w:rsidR="00BB3E83">
              <w:rPr>
                <w:b/>
              </w:rPr>
              <w:br/>
            </w:r>
            <w:r w:rsidRPr="008B6218">
              <w:rPr>
                <w:b/>
              </w:rPr>
              <w:t>w wyobraźnię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8B6218" w:rsidRDefault="00520ECA" w:rsidP="00520ECA">
            <w:r w:rsidRPr="008B6218">
              <w:t>I-III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8B6218" w:rsidRDefault="00520ECA" w:rsidP="00BB3E83">
            <w:r w:rsidRPr="008B6218">
              <w:t>XII 202</w:t>
            </w:r>
            <w:r w:rsidR="00BB3E83">
              <w:t>6</w:t>
            </w:r>
            <w:r w:rsidRPr="008B6218">
              <w:t xml:space="preserve"> r.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8B6218" w:rsidRDefault="00520ECA" w:rsidP="00520ECA">
            <w:r w:rsidRPr="008B6218">
              <w:t>K. Fabiańska,</w:t>
            </w:r>
          </w:p>
          <w:p w:rsidR="00520ECA" w:rsidRDefault="00520ECA" w:rsidP="00520ECA">
            <w:r w:rsidRPr="008B6218">
              <w:t>I. Radziszewska-Lada</w:t>
            </w:r>
          </w:p>
          <w:p w:rsidR="008B6218" w:rsidRPr="008B6218" w:rsidRDefault="008B6218" w:rsidP="00BB3E83">
            <w:pPr>
              <w:spacing w:after="240"/>
            </w:pPr>
            <w:r>
              <w:t>F. Łągwa</w:t>
            </w:r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pPr>
              <w:spacing w:after="240"/>
            </w:pPr>
            <w:r w:rsidRPr="000C0242">
              <w:t xml:space="preserve">Międzyszkolny konkurs </w:t>
            </w:r>
            <w:proofErr w:type="spellStart"/>
            <w:r w:rsidRPr="000C0242">
              <w:rPr>
                <w:b/>
              </w:rPr>
              <w:t>Monopoly</w:t>
            </w:r>
            <w:proofErr w:type="spellEnd"/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 w:rsidRPr="000C0242">
              <w:t>VII-VIII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 w:rsidRPr="000C0242">
              <w:t>II 202</w:t>
            </w:r>
            <w:r>
              <w:t>7</w:t>
            </w:r>
            <w:r w:rsidRPr="000C0242">
              <w:t xml:space="preserve">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0C0242" w:rsidRDefault="00520ECA" w:rsidP="00520ECA">
            <w:r>
              <w:t>E. Paszkiewicz</w:t>
            </w:r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00D94" w:rsidRDefault="00520ECA" w:rsidP="00520ECA">
            <w:pPr>
              <w:spacing w:after="240"/>
            </w:pPr>
            <w:r w:rsidRPr="00700D94">
              <w:t>Dzień Bezpiecznego Internetu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00D94" w:rsidRDefault="00520ECA" w:rsidP="00520ECA">
            <w:r w:rsidRPr="00700D94">
              <w:t>IV-VIII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00D94" w:rsidRDefault="00520ECA" w:rsidP="00520ECA">
            <w:r w:rsidRPr="00700D94">
              <w:t>II 202</w:t>
            </w:r>
            <w:r>
              <w:t>7</w:t>
            </w:r>
            <w:r w:rsidRPr="00700D94">
              <w:t xml:space="preserve">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ECA" w:rsidRPr="00040552" w:rsidRDefault="00520ECA" w:rsidP="00520ECA">
            <w:r w:rsidRPr="00040552">
              <w:t>K. Majchrzak,</w:t>
            </w:r>
          </w:p>
          <w:p w:rsidR="00520ECA" w:rsidRDefault="00520ECA" w:rsidP="00520ECA">
            <w:r>
              <w:t>M. Chojnacka,</w:t>
            </w:r>
          </w:p>
          <w:p w:rsidR="00520ECA" w:rsidRPr="00700D94" w:rsidRDefault="00520ECA" w:rsidP="00BB3E83">
            <w:pPr>
              <w:spacing w:after="240"/>
            </w:pPr>
            <w:r>
              <w:t xml:space="preserve">E. </w:t>
            </w:r>
            <w:proofErr w:type="spellStart"/>
            <w:r>
              <w:t>Chorążewski</w:t>
            </w:r>
            <w:proofErr w:type="spellEnd"/>
          </w:p>
        </w:tc>
      </w:tr>
      <w:tr w:rsidR="00EB3E4E" w:rsidRPr="007F7387" w:rsidTr="00BB3E83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4E" w:rsidRPr="007F7387" w:rsidRDefault="00EB3E4E" w:rsidP="00EB3E4E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4E" w:rsidRPr="00EB3E4E" w:rsidRDefault="00EB3E4E" w:rsidP="00EB3E4E">
            <w:pPr>
              <w:spacing w:after="240"/>
            </w:pPr>
            <w:r w:rsidRPr="00EB3E4E">
              <w:t xml:space="preserve">Konkurs </w:t>
            </w:r>
            <w:r w:rsidRPr="00EB3E4E">
              <w:rPr>
                <w:b/>
              </w:rPr>
              <w:t>Zostań mistrzem kaligrafii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4E" w:rsidRPr="00EB3E4E" w:rsidRDefault="00EB3E4E" w:rsidP="00EB3E4E">
            <w:pPr>
              <w:spacing w:after="240"/>
            </w:pPr>
            <w:r w:rsidRPr="00EB3E4E">
              <w:t>IV-VIII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4E" w:rsidRPr="00EB3E4E" w:rsidRDefault="00EB3E4E" w:rsidP="00EB3E4E">
            <w:pPr>
              <w:spacing w:after="240"/>
            </w:pPr>
            <w:r w:rsidRPr="00700D94">
              <w:t>II 202</w:t>
            </w:r>
            <w:r>
              <w:t>7</w:t>
            </w:r>
            <w:r w:rsidRPr="00700D94">
              <w:t xml:space="preserve">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4E" w:rsidRDefault="00BB3E83" w:rsidP="00EB3E4E">
            <w:r>
              <w:t>A. Piątek,</w:t>
            </w:r>
          </w:p>
          <w:p w:rsidR="00EB3E4E" w:rsidRDefault="00BB3E83" w:rsidP="00EB3E4E">
            <w:r>
              <w:t>R. Zajda,</w:t>
            </w:r>
          </w:p>
          <w:p w:rsidR="00EB3E4E" w:rsidRPr="00EB3E4E" w:rsidRDefault="00EB3E4E" w:rsidP="00BB3E83">
            <w:pPr>
              <w:spacing w:after="240"/>
            </w:pPr>
            <w:r w:rsidRPr="00EB3E4E">
              <w:t>M. Owczarek</w:t>
            </w:r>
          </w:p>
        </w:tc>
      </w:tr>
      <w:tr w:rsidR="002542B4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2B4" w:rsidRPr="007F7387" w:rsidRDefault="002542B4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2B4" w:rsidRPr="00BB3E83" w:rsidRDefault="002542B4" w:rsidP="002542B4">
            <w:pPr>
              <w:spacing w:after="240"/>
              <w:rPr>
                <w:b/>
              </w:rPr>
            </w:pPr>
            <w:r w:rsidRPr="00BB3E83">
              <w:t xml:space="preserve">Konkurs </w:t>
            </w:r>
            <w:proofErr w:type="spellStart"/>
            <w:r w:rsidRPr="00BB3E83">
              <w:t>plastyczno</w:t>
            </w:r>
            <w:proofErr w:type="spellEnd"/>
            <w:r w:rsidRPr="00BB3E83">
              <w:t xml:space="preserve">–techniczny </w:t>
            </w:r>
            <w:r w:rsidRPr="00BB3E83">
              <w:rPr>
                <w:b/>
              </w:rPr>
              <w:t>Zabawka pełna pomysłów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2B4" w:rsidRPr="00BB3E83" w:rsidRDefault="002542B4" w:rsidP="00520ECA">
            <w:r w:rsidRPr="00BB3E83">
              <w:t>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2B4" w:rsidRPr="00CC32D5" w:rsidRDefault="002542B4" w:rsidP="00520ECA">
            <w:r w:rsidRPr="00700D94">
              <w:t>II 202</w:t>
            </w:r>
            <w:r>
              <w:t>7</w:t>
            </w:r>
            <w:r w:rsidRPr="00700D94">
              <w:t xml:space="preserve">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2B4" w:rsidRPr="00CC32D5" w:rsidRDefault="002542B4" w:rsidP="00520ECA">
            <w:r>
              <w:t>F. Łągwa</w:t>
            </w:r>
          </w:p>
        </w:tc>
      </w:tr>
      <w:tr w:rsidR="00520ECA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7F7387" w:rsidRDefault="00520ECA" w:rsidP="00520ECA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945DD2" w:rsidRDefault="00945DD2" w:rsidP="00243852">
            <w:pPr>
              <w:spacing w:after="240"/>
            </w:pPr>
            <w:r w:rsidRPr="00945DD2">
              <w:rPr>
                <w:b/>
              </w:rPr>
              <w:t>Frazeologia na wesoło</w:t>
            </w:r>
            <w:r w:rsidR="00243852">
              <w:br/>
            </w:r>
            <w:r w:rsidR="00520ECA" w:rsidRPr="00945DD2">
              <w:t>w ramach obchodów Dnia Języka Polskiego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CC32D5" w:rsidRDefault="00520ECA" w:rsidP="00520ECA">
            <w:r w:rsidRPr="00CC32D5">
              <w:t>IV-VIII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ECA" w:rsidRPr="00CC32D5" w:rsidRDefault="00520ECA" w:rsidP="00945DD2">
            <w:r w:rsidRPr="00CC32D5">
              <w:t>II 202</w:t>
            </w:r>
            <w:r w:rsidR="00945DD2">
              <w:t>7</w:t>
            </w:r>
            <w:r w:rsidRPr="00CC32D5">
              <w:t xml:space="preserve">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DD2" w:rsidRPr="00945DD2" w:rsidRDefault="00BB3E83" w:rsidP="00520ECA">
            <w:r>
              <w:t>A. Jabłońska,</w:t>
            </w:r>
          </w:p>
          <w:p w:rsidR="00520ECA" w:rsidRPr="00CC32D5" w:rsidRDefault="00945DD2" w:rsidP="00520ECA">
            <w:r w:rsidRPr="00945DD2">
              <w:t xml:space="preserve">J. </w:t>
            </w:r>
            <w:proofErr w:type="spellStart"/>
            <w:r w:rsidRPr="00945DD2">
              <w:t>Stalbowska</w:t>
            </w:r>
            <w:proofErr w:type="spellEnd"/>
          </w:p>
        </w:tc>
      </w:tr>
      <w:tr w:rsidR="00B62E39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7F7387" w:rsidRDefault="00B62E39" w:rsidP="00B62E39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B62E39" w:rsidRDefault="00B62E39" w:rsidP="00B62E39">
            <w:pPr>
              <w:spacing w:after="240"/>
            </w:pPr>
            <w:r w:rsidRPr="00B62E39">
              <w:t xml:space="preserve">Międzyszkolny Konkurs Muzyczny </w:t>
            </w:r>
            <w:r w:rsidRPr="00B62E39">
              <w:rPr>
                <w:b/>
              </w:rPr>
              <w:t>Najpiękniejsze piosenki z bajek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B62E39" w:rsidRDefault="00B62E39" w:rsidP="00B62E39">
            <w:r w:rsidRPr="00B62E39">
              <w:t>I-III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B62E39" w:rsidRDefault="00B62E39" w:rsidP="00B62E39">
            <w:r w:rsidRPr="00B62E39">
              <w:t>II 202</w:t>
            </w:r>
            <w:r>
              <w:t>7</w:t>
            </w:r>
            <w:r w:rsidRPr="00B62E39">
              <w:t xml:space="preserve">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39" w:rsidRDefault="00B62E39" w:rsidP="00B62E39">
            <w:r>
              <w:t>E. Grzelczak</w:t>
            </w:r>
            <w:r w:rsidR="00243852">
              <w:t>,</w:t>
            </w:r>
          </w:p>
          <w:p w:rsidR="00B62E39" w:rsidRDefault="00B62E39" w:rsidP="00B62E39">
            <w:r>
              <w:t>S. Kowalska</w:t>
            </w:r>
            <w:r w:rsidR="00243852">
              <w:t>,</w:t>
            </w:r>
          </w:p>
          <w:p w:rsidR="00B62E39" w:rsidRDefault="00B62E39" w:rsidP="00B62E39">
            <w:r>
              <w:t xml:space="preserve">M. </w:t>
            </w:r>
            <w:proofErr w:type="spellStart"/>
            <w:r>
              <w:t>Wojtaniec</w:t>
            </w:r>
            <w:proofErr w:type="spellEnd"/>
            <w:r w:rsidR="00243852">
              <w:t>,</w:t>
            </w:r>
          </w:p>
          <w:p w:rsidR="00B62E39" w:rsidRDefault="00B62E39" w:rsidP="00243852">
            <w:pPr>
              <w:spacing w:after="240"/>
            </w:pPr>
            <w:r>
              <w:t xml:space="preserve">B. </w:t>
            </w:r>
            <w:proofErr w:type="spellStart"/>
            <w:r>
              <w:t>Marendziak</w:t>
            </w:r>
            <w:proofErr w:type="spellEnd"/>
          </w:p>
        </w:tc>
      </w:tr>
      <w:tr w:rsidR="00B62E39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7F7387" w:rsidRDefault="00B62E39" w:rsidP="00B62E39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BF3884" w:rsidRDefault="00B62E39" w:rsidP="00B62E39">
            <w:pPr>
              <w:spacing w:after="240"/>
            </w:pPr>
            <w:r w:rsidRPr="00BF3884">
              <w:t xml:space="preserve">XIV Szkolny Przegląd Piosenki </w:t>
            </w:r>
            <w:r w:rsidRPr="00BF3884">
              <w:rPr>
                <w:b/>
              </w:rPr>
              <w:t>A. Jantar…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BF3884" w:rsidRDefault="00B62E39" w:rsidP="00B62E39">
            <w:r w:rsidRPr="00BF3884">
              <w:t>I-VIII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BF3884" w:rsidRDefault="00B62E39" w:rsidP="00B62E39">
            <w:r w:rsidRPr="00BF3884">
              <w:t>III 202</w:t>
            </w:r>
            <w:r>
              <w:t>7</w:t>
            </w:r>
            <w:r w:rsidRPr="00BF3884">
              <w:t xml:space="preserve">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39" w:rsidRPr="00BF3884" w:rsidRDefault="00B62E39" w:rsidP="00B62E39">
            <w:r w:rsidRPr="00BF3884">
              <w:t>D. Głowacki,</w:t>
            </w:r>
          </w:p>
          <w:p w:rsidR="00B62E39" w:rsidRPr="00BF3884" w:rsidRDefault="00B62E39" w:rsidP="00B62E39">
            <w:r w:rsidRPr="00BF3884">
              <w:t>A. Stobiecka,</w:t>
            </w:r>
          </w:p>
          <w:p w:rsidR="00B62E39" w:rsidRPr="00BF3884" w:rsidRDefault="00243852" w:rsidP="00243852">
            <w:pPr>
              <w:spacing w:after="240"/>
            </w:pPr>
            <w:r>
              <w:t xml:space="preserve">A. </w:t>
            </w:r>
            <w:proofErr w:type="spellStart"/>
            <w:r>
              <w:t>Wincencjusz</w:t>
            </w:r>
            <w:proofErr w:type="spellEnd"/>
          </w:p>
        </w:tc>
      </w:tr>
      <w:tr w:rsidR="00571591" w:rsidRPr="007F7387" w:rsidTr="00571591">
        <w:trPr>
          <w:gridAfter w:val="3"/>
          <w:wAfter w:w="1796" w:type="pct"/>
          <w:cantSplit/>
          <w:trHeight w:val="278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591" w:rsidRPr="009943DA" w:rsidRDefault="00571591" w:rsidP="00571591">
            <w:pPr>
              <w:pStyle w:val="Akapitzlist"/>
              <w:numPr>
                <w:ilvl w:val="0"/>
                <w:numId w:val="9"/>
              </w:numPr>
              <w:rPr>
                <w:bCs/>
                <w:iCs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591" w:rsidRPr="000C0242" w:rsidRDefault="00571591" w:rsidP="00571591">
            <w:pPr>
              <w:spacing w:after="240"/>
            </w:pPr>
            <w:r>
              <w:t>K</w:t>
            </w:r>
            <w:r w:rsidRPr="00571591">
              <w:t>onkurs wiedzy o baśniach</w:t>
            </w:r>
            <w:r>
              <w:br/>
            </w:r>
            <w:r w:rsidRPr="00571591">
              <w:rPr>
                <w:b/>
              </w:rPr>
              <w:t>W świecie baśni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591" w:rsidRPr="00571591" w:rsidRDefault="00571591" w:rsidP="00571591">
            <w:r w:rsidRPr="00571591">
              <w:t>V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591" w:rsidRPr="00571591" w:rsidRDefault="00571591" w:rsidP="00571591">
            <w:r w:rsidRPr="00701E72">
              <w:t>III 2027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591" w:rsidRDefault="00243852" w:rsidP="00571591">
            <w:pPr>
              <w:pStyle w:val="Standard"/>
              <w:rPr>
                <w:rFonts w:ascii="Arial" w:eastAsia="Times New Roman" w:hAnsi="Arial" w:cs="Times New Roman"/>
                <w:kern w:val="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lang w:bidi="ar-SA"/>
              </w:rPr>
              <w:t xml:space="preserve">P. </w:t>
            </w:r>
            <w:proofErr w:type="spellStart"/>
            <w:r>
              <w:rPr>
                <w:rFonts w:ascii="Arial" w:eastAsia="Times New Roman" w:hAnsi="Arial" w:cs="Times New Roman"/>
                <w:kern w:val="0"/>
                <w:lang w:bidi="ar-SA"/>
              </w:rPr>
              <w:t>Kuśmierska</w:t>
            </w:r>
            <w:proofErr w:type="spellEnd"/>
            <w:r>
              <w:rPr>
                <w:rFonts w:ascii="Arial" w:eastAsia="Times New Roman" w:hAnsi="Arial" w:cs="Times New Roman"/>
                <w:kern w:val="0"/>
                <w:lang w:bidi="ar-SA"/>
              </w:rPr>
              <w:t>,</w:t>
            </w:r>
          </w:p>
          <w:p w:rsidR="00571591" w:rsidRDefault="00243852" w:rsidP="00571591">
            <w:pPr>
              <w:pStyle w:val="Standard"/>
              <w:rPr>
                <w:rFonts w:ascii="Arial" w:eastAsia="Times New Roman" w:hAnsi="Arial" w:cs="Times New Roman"/>
                <w:kern w:val="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lang w:bidi="ar-SA"/>
              </w:rPr>
              <w:t>A. Jabłońska,</w:t>
            </w:r>
          </w:p>
          <w:p w:rsidR="00571591" w:rsidRPr="00571591" w:rsidRDefault="00571591" w:rsidP="00243852">
            <w:pPr>
              <w:pStyle w:val="Standard"/>
              <w:spacing w:after="240"/>
              <w:rPr>
                <w:rFonts w:ascii="Arial" w:eastAsia="Times New Roman" w:hAnsi="Arial" w:cs="Times New Roman"/>
                <w:kern w:val="0"/>
                <w:lang w:bidi="ar-SA"/>
              </w:rPr>
            </w:pPr>
            <w:r w:rsidRPr="00571591">
              <w:rPr>
                <w:rFonts w:ascii="Arial" w:eastAsia="Times New Roman" w:hAnsi="Arial" w:cs="Times New Roman"/>
                <w:kern w:val="0"/>
                <w:lang w:bidi="ar-SA"/>
              </w:rPr>
              <w:t xml:space="preserve">J. </w:t>
            </w:r>
            <w:proofErr w:type="spellStart"/>
            <w:r w:rsidRPr="00571591">
              <w:rPr>
                <w:rFonts w:ascii="Arial" w:eastAsia="Times New Roman" w:hAnsi="Arial" w:cs="Times New Roman"/>
                <w:kern w:val="0"/>
                <w:lang w:bidi="ar-SA"/>
              </w:rPr>
              <w:t>Stalbowska</w:t>
            </w:r>
            <w:proofErr w:type="spellEnd"/>
          </w:p>
        </w:tc>
      </w:tr>
      <w:tr w:rsidR="00B62E39" w:rsidRPr="007F7387" w:rsidTr="005F3698">
        <w:trPr>
          <w:gridAfter w:val="3"/>
          <w:wAfter w:w="1796" w:type="pct"/>
          <w:cantSplit/>
          <w:trHeight w:val="278"/>
        </w:trPr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9943DA" w:rsidRDefault="00B62E39" w:rsidP="00B62E39">
            <w:pPr>
              <w:pStyle w:val="Akapitzlist"/>
              <w:numPr>
                <w:ilvl w:val="0"/>
                <w:numId w:val="9"/>
              </w:numPr>
              <w:rPr>
                <w:bCs/>
                <w:iCs/>
              </w:rPr>
            </w:pPr>
          </w:p>
        </w:tc>
        <w:tc>
          <w:tcPr>
            <w:tcW w:w="11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0C0242" w:rsidRDefault="00B62E39" w:rsidP="00B62E39">
            <w:pPr>
              <w:spacing w:after="240"/>
            </w:pPr>
            <w:r w:rsidRPr="000C0242">
              <w:t xml:space="preserve">Międzynarodowy Konkurs Matematyczny </w:t>
            </w:r>
            <w:r w:rsidRPr="000C0242">
              <w:rPr>
                <w:b/>
              </w:rPr>
              <w:t>Kangur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701E72" w:rsidRDefault="00B62E39" w:rsidP="00B62E39">
            <w:r w:rsidRPr="00701E72">
              <w:t>I-III</w:t>
            </w:r>
          </w:p>
        </w:tc>
        <w:tc>
          <w:tcPr>
            <w:tcW w:w="6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701E72" w:rsidRDefault="00B62E39" w:rsidP="00B62E39">
            <w:r w:rsidRPr="00701E72">
              <w:t>III 2027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39" w:rsidRDefault="00B62E39" w:rsidP="00B62E39">
            <w:r>
              <w:t>A. Byczek</w:t>
            </w:r>
            <w:r w:rsidR="00243852">
              <w:t>,</w:t>
            </w:r>
          </w:p>
          <w:p w:rsidR="00B62E39" w:rsidRDefault="00B62E39" w:rsidP="00B62E39">
            <w:r>
              <w:t xml:space="preserve">M. </w:t>
            </w:r>
            <w:proofErr w:type="spellStart"/>
            <w:r>
              <w:t>Antosiak</w:t>
            </w:r>
            <w:proofErr w:type="spellEnd"/>
            <w:r w:rsidR="00243852">
              <w:t>,</w:t>
            </w:r>
          </w:p>
          <w:p w:rsidR="00B62E39" w:rsidRPr="00B62E39" w:rsidRDefault="00B62E39" w:rsidP="00243852">
            <w:pPr>
              <w:spacing w:after="240"/>
            </w:pPr>
            <w:r>
              <w:t>I. Radziszewska-Lada</w:t>
            </w:r>
          </w:p>
        </w:tc>
      </w:tr>
      <w:tr w:rsidR="00B62E39" w:rsidRPr="007F7387" w:rsidTr="005F3698">
        <w:trPr>
          <w:gridAfter w:val="3"/>
          <w:wAfter w:w="1796" w:type="pct"/>
          <w:cantSplit/>
          <w:trHeight w:val="277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7F7387" w:rsidRDefault="00B62E39" w:rsidP="00B62E39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CA78EE" w:rsidRDefault="00B62E39" w:rsidP="00B62E39">
            <w:pPr>
              <w:rPr>
                <w:color w:val="FF000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B34353" w:rsidRDefault="00B62E39" w:rsidP="00B62E39">
            <w:r w:rsidRPr="00B34353">
              <w:t>IV-VIII</w:t>
            </w:r>
          </w:p>
        </w:tc>
        <w:tc>
          <w:tcPr>
            <w:tcW w:w="6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F76AD1" w:rsidRDefault="00B62E39" w:rsidP="00B62E39">
            <w:pPr>
              <w:rPr>
                <w:color w:val="FF000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39" w:rsidRPr="00206D49" w:rsidRDefault="00B62E39" w:rsidP="00243852">
            <w:pPr>
              <w:spacing w:after="240"/>
            </w:pPr>
            <w:r>
              <w:t>K. Szczepka</w:t>
            </w:r>
          </w:p>
        </w:tc>
      </w:tr>
      <w:tr w:rsidR="00B62E39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7F7387" w:rsidRDefault="00B62E39" w:rsidP="00B62E39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0C0242" w:rsidRDefault="00B62E39" w:rsidP="00B62E39">
            <w:pPr>
              <w:rPr>
                <w:b/>
              </w:rPr>
            </w:pPr>
            <w:r w:rsidRPr="000C0242">
              <w:rPr>
                <w:b/>
              </w:rPr>
              <w:t>Dzień Liczby Pi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0C0242" w:rsidRDefault="00B62E39" w:rsidP="00B62E39">
            <w:r w:rsidRPr="000C0242">
              <w:t>IV-VIII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0C0242" w:rsidRDefault="00B62E39" w:rsidP="00B62E39">
            <w:r w:rsidRPr="000C0242">
              <w:t>III 202</w:t>
            </w:r>
            <w:r>
              <w:t>7</w:t>
            </w:r>
            <w:r w:rsidRPr="000C0242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39" w:rsidRDefault="00243852" w:rsidP="00B62E39">
            <w:r>
              <w:t xml:space="preserve">M. </w:t>
            </w:r>
            <w:proofErr w:type="spellStart"/>
            <w:r>
              <w:t>Biłek</w:t>
            </w:r>
            <w:proofErr w:type="spellEnd"/>
            <w:r>
              <w:t>,</w:t>
            </w:r>
          </w:p>
          <w:p w:rsidR="00B62E39" w:rsidRDefault="00B62E39" w:rsidP="00B62E39">
            <w:r>
              <w:t>K. Szczepka,</w:t>
            </w:r>
          </w:p>
          <w:p w:rsidR="00B62E39" w:rsidRDefault="00B62E39" w:rsidP="00B62E39">
            <w:r>
              <w:t>E. Adamczyk,</w:t>
            </w:r>
          </w:p>
          <w:p w:rsidR="00B62E39" w:rsidRPr="00A73A48" w:rsidRDefault="00B62E39" w:rsidP="00243852">
            <w:pPr>
              <w:spacing w:after="240"/>
            </w:pPr>
            <w:r w:rsidRPr="009D6AA1">
              <w:t>E. Paszkiewicz</w:t>
            </w:r>
          </w:p>
        </w:tc>
      </w:tr>
      <w:tr w:rsidR="00B62E39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7F7387" w:rsidRDefault="00B62E39" w:rsidP="00B62E39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3F5BBE" w:rsidRDefault="00B62E39" w:rsidP="00B62E39">
            <w:pPr>
              <w:spacing w:after="240"/>
            </w:pPr>
            <w:r w:rsidRPr="003F5BBE">
              <w:t>Wystawa prac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3F5BBE" w:rsidRDefault="00B62E39" w:rsidP="00B62E39">
            <w:r w:rsidRPr="003F5BBE">
              <w:t>VII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3F5BBE" w:rsidRDefault="00B62E39" w:rsidP="003F5BBE">
            <w:r w:rsidRPr="003F5BBE">
              <w:t>III 202</w:t>
            </w:r>
            <w:r w:rsidR="003F5BBE">
              <w:t>7</w:t>
            </w:r>
            <w:r w:rsidRPr="003F5BBE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39" w:rsidRPr="003F5BBE" w:rsidRDefault="00243852" w:rsidP="00B62E39">
            <w:r>
              <w:rPr>
                <w:sz w:val="22"/>
              </w:rPr>
              <w:t>G. Szymańska-Kaczmarek</w:t>
            </w:r>
          </w:p>
        </w:tc>
      </w:tr>
      <w:tr w:rsidR="00B62E39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7F7387" w:rsidRDefault="00B62E39" w:rsidP="00B62E39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0C0242" w:rsidRDefault="00B62E39" w:rsidP="00B62E39">
            <w:pPr>
              <w:spacing w:after="240"/>
            </w:pPr>
            <w:r w:rsidRPr="000C0242">
              <w:t xml:space="preserve">Szkolny Konkurs </w:t>
            </w:r>
            <w:r w:rsidRPr="000C0242">
              <w:rPr>
                <w:b/>
              </w:rPr>
              <w:t>Matematyczne Asy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D15099" w:rsidRDefault="00B62E39" w:rsidP="00B62E39">
            <w:r w:rsidRPr="00D15099">
              <w:t>VI-VIII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D15099" w:rsidRDefault="00B62E39" w:rsidP="00B62E39">
            <w:r w:rsidRPr="00D15099">
              <w:t>III 202</w:t>
            </w:r>
            <w:r>
              <w:t>7</w:t>
            </w:r>
            <w:r w:rsidRPr="00D15099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39" w:rsidRPr="00D15099" w:rsidRDefault="00B62E39" w:rsidP="00B62E39">
            <w:r>
              <w:t>M. Miedzianowska-Szulc</w:t>
            </w:r>
          </w:p>
        </w:tc>
      </w:tr>
      <w:tr w:rsidR="00B62E39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7F7387" w:rsidRDefault="00B62E39" w:rsidP="00B62E39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E39" w:rsidRPr="00571591" w:rsidRDefault="00B62E39" w:rsidP="00B62E39">
            <w:pPr>
              <w:spacing w:after="240"/>
              <w:rPr>
                <w:rFonts w:ascii="Calibri" w:hAnsi="Calibri" w:cs="Calibri"/>
                <w:sz w:val="20"/>
                <w:szCs w:val="20"/>
              </w:rPr>
            </w:pPr>
            <w:r w:rsidRPr="00571591">
              <w:rPr>
                <w:b/>
              </w:rPr>
              <w:t>Mickiewicz w komiksie</w:t>
            </w:r>
            <w:r w:rsidRPr="00571591">
              <w:t xml:space="preserve"> - rysunkowa wersja fragmentu Pana Tadeusza, Pani Twardowskiej lub Powrotu taty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571591" w:rsidRDefault="00B62E39" w:rsidP="00B62E39">
            <w:r w:rsidRPr="00571591">
              <w:t>IV-VI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571591" w:rsidRDefault="00B62E39" w:rsidP="00571591">
            <w:r w:rsidRPr="00571591">
              <w:t>III 202</w:t>
            </w:r>
            <w:r w:rsidR="00571591" w:rsidRPr="00571591">
              <w:t>7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39" w:rsidRPr="00571591" w:rsidRDefault="00243852" w:rsidP="00243852">
            <w:pPr>
              <w:pStyle w:val="Akapitzlist"/>
              <w:ind w:left="73"/>
            </w:pPr>
            <w:r>
              <w:t xml:space="preserve">A. </w:t>
            </w:r>
            <w:r w:rsidR="00B62E39" w:rsidRPr="00571591">
              <w:t>Piątek</w:t>
            </w:r>
            <w:r w:rsidR="00571591" w:rsidRPr="00571591">
              <w:t>,</w:t>
            </w:r>
          </w:p>
          <w:p w:rsidR="00571591" w:rsidRPr="00571591" w:rsidRDefault="00571591" w:rsidP="00243852">
            <w:pPr>
              <w:pStyle w:val="Akapitzlist"/>
              <w:ind w:left="73"/>
            </w:pPr>
            <w:r w:rsidRPr="00571591">
              <w:t>R. Zajda</w:t>
            </w:r>
          </w:p>
        </w:tc>
      </w:tr>
      <w:tr w:rsidR="00243852" w:rsidRPr="007F7387" w:rsidTr="00434645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3852" w:rsidRPr="007F7387" w:rsidRDefault="00243852" w:rsidP="00243852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3852" w:rsidRPr="000E7ADF" w:rsidRDefault="00243852" w:rsidP="00243852">
            <w:pPr>
              <w:spacing w:after="240"/>
            </w:pPr>
            <w:r w:rsidRPr="000E7ADF">
              <w:t xml:space="preserve">Konkurs plastyczny </w:t>
            </w:r>
            <w:r w:rsidRPr="000E7ADF">
              <w:rPr>
                <w:b/>
              </w:rPr>
              <w:t>Jezus mój najwierniejszy Przyjaciel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3852" w:rsidRPr="00A17C46" w:rsidRDefault="00243852" w:rsidP="00243852">
            <w:r w:rsidRPr="00A17C46">
              <w:t>V-VIII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3852" w:rsidRPr="00A17C46" w:rsidRDefault="00243852" w:rsidP="00243852">
            <w:r>
              <w:t xml:space="preserve">III/IV </w:t>
            </w:r>
            <w:r w:rsidRPr="00A17C46">
              <w:t>202</w:t>
            </w:r>
            <w:r>
              <w:t>7</w:t>
            </w:r>
            <w:r w:rsidRPr="00A17C46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852" w:rsidRPr="00206D49" w:rsidRDefault="00243852" w:rsidP="00243852">
            <w:r w:rsidRPr="00206D49">
              <w:t xml:space="preserve">E. </w:t>
            </w:r>
            <w:proofErr w:type="spellStart"/>
            <w:r w:rsidRPr="00206D49">
              <w:t>Baur</w:t>
            </w:r>
            <w:proofErr w:type="spellEnd"/>
          </w:p>
        </w:tc>
      </w:tr>
      <w:tr w:rsidR="00B62E39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7F7387" w:rsidRDefault="00B62E39" w:rsidP="00B62E39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AE7476" w:rsidRDefault="00B62E39" w:rsidP="00B62E39">
            <w:pPr>
              <w:spacing w:after="240"/>
            </w:pPr>
            <w:r w:rsidRPr="00AE7476">
              <w:t>Szkolny Konkurs Wiedzy o krajach niemieckiego obszaru językowego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AE7476" w:rsidRDefault="00B62E39" w:rsidP="00B62E39">
            <w:r w:rsidRPr="00AE7476">
              <w:t>VI-VIII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AE7476" w:rsidRDefault="00B62E39" w:rsidP="00B62E39">
            <w:r w:rsidRPr="00AE7476">
              <w:t>IV 202</w:t>
            </w:r>
            <w:r>
              <w:t>7</w:t>
            </w:r>
            <w:r w:rsidRPr="00AE7476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39" w:rsidRPr="00AE7476" w:rsidRDefault="00B62E39" w:rsidP="00B62E39">
            <w:r w:rsidRPr="00AE7476">
              <w:t>E. Kozłowska</w:t>
            </w:r>
          </w:p>
        </w:tc>
      </w:tr>
      <w:tr w:rsidR="00B62E39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7F7387" w:rsidRDefault="00B62E39" w:rsidP="00B62E39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Default="00B62E39" w:rsidP="00243852">
            <w:r w:rsidRPr="00EE1435">
              <w:t xml:space="preserve">Ogólnopolski konkurs przedmiotowy </w:t>
            </w:r>
            <w:r w:rsidR="00243852">
              <w:rPr>
                <w:b/>
              </w:rPr>
              <w:t>Panda</w:t>
            </w:r>
            <w:r w:rsidRPr="00EE1435">
              <w:t xml:space="preserve"> z </w:t>
            </w:r>
            <w:r>
              <w:t>geografii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Default="00B62E39" w:rsidP="00B62E39">
            <w:r>
              <w:t>V-VIII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Default="00B62E39" w:rsidP="00B62E39">
            <w:r>
              <w:t>IV</w:t>
            </w:r>
            <w:r w:rsidRPr="0036528A">
              <w:t xml:space="preserve"> 202</w:t>
            </w:r>
            <w:r>
              <w:t>7</w:t>
            </w:r>
            <w:r w:rsidRPr="0036528A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39" w:rsidRPr="00D23061" w:rsidRDefault="00B62E39" w:rsidP="003F5BBE">
            <w:pPr>
              <w:rPr>
                <w:bCs/>
                <w:iCs/>
              </w:rPr>
            </w:pPr>
            <w:r>
              <w:rPr>
                <w:bCs/>
                <w:iCs/>
              </w:rPr>
              <w:t>M</w:t>
            </w:r>
            <w:r w:rsidR="003F5BBE">
              <w:rPr>
                <w:bCs/>
                <w:iCs/>
              </w:rPr>
              <w:t>.</w:t>
            </w:r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Fiktus</w:t>
            </w:r>
            <w:proofErr w:type="spellEnd"/>
          </w:p>
        </w:tc>
      </w:tr>
      <w:tr w:rsidR="00B62E39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7F7387" w:rsidRDefault="00B62E39" w:rsidP="00B62E39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AE7476" w:rsidRDefault="00B62E39" w:rsidP="00B62E39">
            <w:pPr>
              <w:spacing w:after="240"/>
            </w:pPr>
            <w:r w:rsidRPr="00AE7476">
              <w:t>Powiatowy Konkurs z języka angielskiego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AE7476" w:rsidRDefault="00B62E39" w:rsidP="00B62E39">
            <w:r w:rsidRPr="00AE7476">
              <w:t>VII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AE7476" w:rsidRDefault="00B62E39" w:rsidP="00B62E39">
            <w:r w:rsidRPr="00AE7476">
              <w:t>IV 2027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39" w:rsidRPr="00AE7476" w:rsidRDefault="00B62E39" w:rsidP="00B62E39">
            <w:r w:rsidRPr="00AE7476">
              <w:t>nauczyciele angliści</w:t>
            </w:r>
          </w:p>
        </w:tc>
      </w:tr>
      <w:tr w:rsidR="00B62E39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7F7387" w:rsidRDefault="00B62E39" w:rsidP="00B62E39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243852" w:rsidRDefault="00B62E39" w:rsidP="00B62E39">
            <w:pPr>
              <w:pStyle w:val="Standard"/>
              <w:rPr>
                <w:rFonts w:ascii="Arial" w:eastAsia="Times New Roman" w:hAnsi="Arial" w:cs="Times New Roman"/>
                <w:kern w:val="0"/>
                <w:lang w:bidi="ar-SA"/>
              </w:rPr>
            </w:pPr>
            <w:r w:rsidRPr="00243852">
              <w:rPr>
                <w:rFonts w:ascii="Arial" w:eastAsia="Times New Roman" w:hAnsi="Arial" w:cs="Times New Roman"/>
                <w:kern w:val="0"/>
                <w:lang w:bidi="ar-SA"/>
              </w:rPr>
              <w:t>Ogólnopolski konkurs</w:t>
            </w:r>
          </w:p>
          <w:p w:rsidR="00B62E39" w:rsidRPr="00243852" w:rsidRDefault="00B62E39" w:rsidP="00B62E39">
            <w:pPr>
              <w:spacing w:after="240"/>
            </w:pPr>
            <w:r w:rsidRPr="00243852">
              <w:t xml:space="preserve">j. niemieckiego </w:t>
            </w:r>
            <w:proofErr w:type="spellStart"/>
            <w:r w:rsidRPr="00243852">
              <w:rPr>
                <w:b/>
              </w:rPr>
              <w:t>Olimpus</w:t>
            </w:r>
            <w:proofErr w:type="spellEnd"/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243852" w:rsidRDefault="00B62E39" w:rsidP="00B62E39">
            <w:r w:rsidRPr="00243852">
              <w:t>IV-VIII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39" w:rsidRPr="0042498B" w:rsidRDefault="00B62E39" w:rsidP="00B62E39">
            <w:r w:rsidRPr="00F51429">
              <w:t>IV 202</w:t>
            </w:r>
            <w:r>
              <w:t>7</w:t>
            </w:r>
            <w:r w:rsidRPr="00F51429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39" w:rsidRPr="0042498B" w:rsidRDefault="00B62E39" w:rsidP="00B62E39">
            <w:r w:rsidRPr="00AE7476">
              <w:t>E. Kozłowska</w:t>
            </w:r>
          </w:p>
        </w:tc>
      </w:tr>
      <w:tr w:rsidR="003F5BBE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7F7387" w:rsidRDefault="003F5BBE" w:rsidP="003F5BBE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Default="003F5BBE" w:rsidP="003F5BBE">
            <w:r>
              <w:t xml:space="preserve">Wystawa </w:t>
            </w:r>
            <w:r w:rsidRPr="003F5BBE">
              <w:rPr>
                <w:b/>
              </w:rPr>
              <w:t>Zdrowo i bezpiecznie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Default="003F5BBE" w:rsidP="003F5BBE">
            <w:r>
              <w:t>IV-VI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CC32D5" w:rsidRDefault="003F5BBE" w:rsidP="003F5BBE">
            <w:r>
              <w:t>IV 2027</w:t>
            </w:r>
            <w:r w:rsidR="00243852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BBE" w:rsidRPr="003F5BBE" w:rsidRDefault="003F5BBE" w:rsidP="00243852">
            <w:pPr>
              <w:spacing w:after="240"/>
              <w:rPr>
                <w:sz w:val="22"/>
              </w:rPr>
            </w:pPr>
            <w:r>
              <w:t xml:space="preserve">B. </w:t>
            </w:r>
            <w:r w:rsidRPr="003F5BBE">
              <w:t>Drobik</w:t>
            </w:r>
          </w:p>
        </w:tc>
      </w:tr>
      <w:tr w:rsidR="003F5BBE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7F7387" w:rsidRDefault="003F5BBE" w:rsidP="003F5BBE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DD32A5" w:rsidRDefault="003F5BBE" w:rsidP="003F5BBE">
            <w:r>
              <w:t xml:space="preserve">Konkurs plastyczny </w:t>
            </w:r>
            <w:r w:rsidRPr="00701E72">
              <w:rPr>
                <w:b/>
              </w:rPr>
              <w:t>Zapomniane zawody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Default="003F5BBE" w:rsidP="003F5BBE">
            <w:r>
              <w:t>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Default="003F5BBE" w:rsidP="003F5BBE">
            <w:r w:rsidRPr="00F51429">
              <w:t>IV 202</w:t>
            </w:r>
            <w:r>
              <w:t>7</w:t>
            </w:r>
            <w:r w:rsidRPr="00F51429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BBE" w:rsidRPr="00701E72" w:rsidRDefault="003F5BBE" w:rsidP="003F5BBE">
            <w:pPr>
              <w:rPr>
                <w:sz w:val="22"/>
              </w:rPr>
            </w:pPr>
            <w:r w:rsidRPr="00701E72">
              <w:rPr>
                <w:sz w:val="22"/>
              </w:rPr>
              <w:t xml:space="preserve">A. </w:t>
            </w:r>
            <w:proofErr w:type="spellStart"/>
            <w:r w:rsidRPr="00701E72">
              <w:rPr>
                <w:sz w:val="22"/>
              </w:rPr>
              <w:t>Skórkowska</w:t>
            </w:r>
            <w:proofErr w:type="spellEnd"/>
            <w:r w:rsidRPr="00701E72">
              <w:rPr>
                <w:sz w:val="22"/>
              </w:rPr>
              <w:t>-Mielczarek</w:t>
            </w:r>
            <w:r w:rsidR="00243852">
              <w:rPr>
                <w:sz w:val="22"/>
              </w:rPr>
              <w:t>,</w:t>
            </w:r>
          </w:p>
          <w:p w:rsidR="003F5BBE" w:rsidRDefault="003F5BBE" w:rsidP="00243852">
            <w:pPr>
              <w:spacing w:after="240"/>
              <w:rPr>
                <w:bCs/>
                <w:iCs/>
              </w:rPr>
            </w:pPr>
            <w:r>
              <w:t>K. Fabiańska</w:t>
            </w:r>
          </w:p>
        </w:tc>
      </w:tr>
      <w:tr w:rsidR="003F5BBE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7F7387" w:rsidRDefault="003F5BBE" w:rsidP="003F5BBE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Default="003F5BBE" w:rsidP="00243852">
            <w:pPr>
              <w:spacing w:after="240"/>
            </w:pPr>
            <w:r w:rsidRPr="00DD32A5">
              <w:t xml:space="preserve">Ogólnopolski konkurs przedmiotowy </w:t>
            </w:r>
            <w:r w:rsidR="00243852">
              <w:rPr>
                <w:b/>
              </w:rPr>
              <w:t xml:space="preserve">Panda </w:t>
            </w:r>
            <w:r w:rsidRPr="00DD32A5">
              <w:t xml:space="preserve">z </w:t>
            </w:r>
            <w:r>
              <w:t>chemii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Default="003F5BBE" w:rsidP="003F5BBE">
            <w:r>
              <w:t>VII-VIII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CC32D5" w:rsidRDefault="003F5BBE" w:rsidP="003F5BBE">
            <w:r>
              <w:t xml:space="preserve">IV </w:t>
            </w:r>
            <w:r w:rsidR="00243852" w:rsidRPr="00F51429">
              <w:t>202</w:t>
            </w:r>
            <w:r w:rsidR="00243852">
              <w:t>7</w:t>
            </w:r>
            <w:r w:rsidR="00243852" w:rsidRPr="00F51429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BBE" w:rsidRPr="00D23061" w:rsidRDefault="003F5BBE" w:rsidP="003F5BBE">
            <w:pPr>
              <w:rPr>
                <w:bCs/>
                <w:iCs/>
              </w:rPr>
            </w:pPr>
            <w:r>
              <w:rPr>
                <w:bCs/>
                <w:iCs/>
              </w:rPr>
              <w:t>D. Dobrowolska</w:t>
            </w:r>
          </w:p>
        </w:tc>
      </w:tr>
      <w:tr w:rsidR="00ED4396" w:rsidRPr="007F7387" w:rsidTr="00ED4396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396" w:rsidRPr="007F7387" w:rsidRDefault="00ED4396" w:rsidP="00ED4396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396" w:rsidRPr="00ED4396" w:rsidRDefault="00ED4396" w:rsidP="00243852">
            <w:pPr>
              <w:spacing w:after="240"/>
            </w:pPr>
            <w:r>
              <w:t>K</w:t>
            </w:r>
            <w:r w:rsidRPr="00ED4396">
              <w:t xml:space="preserve">onkurs wiedzy o Patronie Szkoły </w:t>
            </w:r>
            <w:r w:rsidRPr="00ED4396">
              <w:rPr>
                <w:b/>
              </w:rPr>
              <w:t>Śladami Makuszyńskiego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396" w:rsidRPr="00ED4396" w:rsidRDefault="00ED4396" w:rsidP="00ED4396">
            <w:r w:rsidRPr="00ED4396">
              <w:t>V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396" w:rsidRPr="00ED4396" w:rsidRDefault="00ED4396" w:rsidP="00ED4396">
            <w:r>
              <w:t xml:space="preserve">IV </w:t>
            </w:r>
            <w:r w:rsidR="00243852" w:rsidRPr="00F51429">
              <w:t>202</w:t>
            </w:r>
            <w:r w:rsidR="00243852">
              <w:t>7</w:t>
            </w:r>
            <w:r w:rsidR="00243852" w:rsidRPr="00F51429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396" w:rsidRDefault="00243852" w:rsidP="00ED4396">
            <w:r>
              <w:t>A. Jabłońska,</w:t>
            </w:r>
          </w:p>
          <w:p w:rsidR="00ED4396" w:rsidRPr="00ED4396" w:rsidRDefault="00ED4396" w:rsidP="00ED4396">
            <w:r w:rsidRPr="00ED4396">
              <w:t xml:space="preserve">J. </w:t>
            </w:r>
            <w:proofErr w:type="spellStart"/>
            <w:r w:rsidRPr="00ED4396">
              <w:t>Stalbowska</w:t>
            </w:r>
            <w:proofErr w:type="spellEnd"/>
          </w:p>
        </w:tc>
      </w:tr>
      <w:tr w:rsidR="00ED4396" w:rsidRPr="007F7387" w:rsidTr="00ED4396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396" w:rsidRPr="007F7387" w:rsidRDefault="00ED4396" w:rsidP="00ED4396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396" w:rsidRPr="00ED4396" w:rsidRDefault="00ED4396" w:rsidP="00ED4396">
            <w:r>
              <w:t>K</w:t>
            </w:r>
            <w:r w:rsidRPr="00ED4396">
              <w:t xml:space="preserve">onkurs </w:t>
            </w:r>
            <w:proofErr w:type="spellStart"/>
            <w:r w:rsidRPr="00ED4396">
              <w:t>międzyklasowy</w:t>
            </w:r>
            <w:proofErr w:type="spellEnd"/>
            <w:r w:rsidRPr="00ED4396">
              <w:t xml:space="preserve"> </w:t>
            </w:r>
            <w:r>
              <w:rPr>
                <w:b/>
              </w:rPr>
              <w:t>WOS-</w:t>
            </w:r>
            <w:proofErr w:type="spellStart"/>
            <w:r>
              <w:rPr>
                <w:b/>
              </w:rPr>
              <w:t>owy</w:t>
            </w:r>
            <w:proofErr w:type="spellEnd"/>
            <w:r>
              <w:rPr>
                <w:b/>
              </w:rPr>
              <w:t xml:space="preserve"> wyścig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396" w:rsidRPr="00ED4396" w:rsidRDefault="00ED4396" w:rsidP="00ED4396">
            <w:r w:rsidRPr="00ED4396">
              <w:t>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396" w:rsidRPr="00ED4396" w:rsidRDefault="00ED4396" w:rsidP="00ED4396">
            <w:r>
              <w:t xml:space="preserve">IV </w:t>
            </w:r>
            <w:r w:rsidR="00243852" w:rsidRPr="00F51429">
              <w:t>202</w:t>
            </w:r>
            <w:r w:rsidR="00243852">
              <w:t>7</w:t>
            </w:r>
            <w:r w:rsidR="00243852" w:rsidRPr="00F51429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396" w:rsidRDefault="00243852" w:rsidP="00ED4396">
            <w:r>
              <w:t>S. Kuźnar,</w:t>
            </w:r>
          </w:p>
          <w:p w:rsidR="00ED4396" w:rsidRPr="00ED4396" w:rsidRDefault="00ED4396" w:rsidP="00243852">
            <w:pPr>
              <w:spacing w:after="240"/>
            </w:pPr>
            <w:r w:rsidRPr="00ED4396">
              <w:t>M. Owczarek</w:t>
            </w:r>
          </w:p>
        </w:tc>
      </w:tr>
      <w:tr w:rsidR="00ED4396" w:rsidRPr="007F7387" w:rsidTr="00ED4396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396" w:rsidRPr="007F7387" w:rsidRDefault="00ED4396" w:rsidP="00ED4396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396" w:rsidRPr="00ED4396" w:rsidRDefault="00ED4396" w:rsidP="00ED4396">
            <w:r w:rsidRPr="00ED4396">
              <w:t>Konkurs poezji patriotycznej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396" w:rsidRPr="00ED4396" w:rsidRDefault="00ED4396" w:rsidP="00ED4396">
            <w:r w:rsidRPr="00ED4396">
              <w:t>VI- 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396" w:rsidRPr="00ED4396" w:rsidRDefault="00ED4396" w:rsidP="00ED4396">
            <w:r>
              <w:t xml:space="preserve">IV </w:t>
            </w:r>
            <w:r w:rsidR="00243852" w:rsidRPr="00F51429">
              <w:t>202</w:t>
            </w:r>
            <w:r w:rsidR="00243852">
              <w:t>7</w:t>
            </w:r>
            <w:r w:rsidR="00243852" w:rsidRPr="00F51429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396" w:rsidRPr="00ED4396" w:rsidRDefault="00ED4396" w:rsidP="00ED4396">
            <w:r w:rsidRPr="00ED4396">
              <w:t>M. Skrzypczyk</w:t>
            </w:r>
            <w:r>
              <w:t>,</w:t>
            </w:r>
          </w:p>
          <w:p w:rsidR="00ED4396" w:rsidRPr="00ED4396" w:rsidRDefault="00ED4396" w:rsidP="00243852">
            <w:pPr>
              <w:spacing w:after="240"/>
            </w:pPr>
            <w:r w:rsidRPr="00ED4396">
              <w:t>R. Zajda</w:t>
            </w:r>
          </w:p>
        </w:tc>
      </w:tr>
      <w:tr w:rsidR="003F5BBE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7F7387" w:rsidRDefault="003F5BBE" w:rsidP="003F5BBE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C6773C" w:rsidRDefault="003F5BBE" w:rsidP="003F5BBE">
            <w:pPr>
              <w:spacing w:after="240"/>
            </w:pPr>
            <w:r w:rsidRPr="00C6773C">
              <w:t>Szkolny konkurs fotograficzny M</w:t>
            </w:r>
            <w:r w:rsidRPr="00C6773C">
              <w:rPr>
                <w:b/>
              </w:rPr>
              <w:t>ój pupil</w:t>
            </w:r>
          </w:p>
        </w:tc>
        <w:tc>
          <w:tcPr>
            <w:tcW w:w="3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C6773C" w:rsidRDefault="003F5BBE" w:rsidP="003F5BBE">
            <w:r w:rsidRPr="00C6773C">
              <w:t>I-VIII</w:t>
            </w:r>
          </w:p>
        </w:tc>
        <w:tc>
          <w:tcPr>
            <w:tcW w:w="6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C6773C" w:rsidRDefault="003F5BBE" w:rsidP="003F5BBE">
            <w:r w:rsidRPr="00C6773C">
              <w:t>IV 202</w:t>
            </w:r>
            <w:r>
              <w:t>7</w:t>
            </w:r>
            <w:r w:rsidRPr="00C6773C">
              <w:t xml:space="preserve"> r.</w:t>
            </w:r>
          </w:p>
        </w:tc>
        <w:tc>
          <w:tcPr>
            <w:tcW w:w="8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BBE" w:rsidRPr="00C6773C" w:rsidRDefault="003F5BBE" w:rsidP="003F5BBE">
            <w:r w:rsidRPr="00C6773C">
              <w:t>A. Stobiecka,</w:t>
            </w:r>
          </w:p>
          <w:p w:rsidR="003F5BBE" w:rsidRPr="00C6773C" w:rsidRDefault="003F5BBE" w:rsidP="003F5BBE">
            <w:r w:rsidRPr="00C6773C">
              <w:t xml:space="preserve">A. </w:t>
            </w:r>
            <w:proofErr w:type="spellStart"/>
            <w:r w:rsidRPr="00C6773C">
              <w:t>Wincencjusz</w:t>
            </w:r>
            <w:proofErr w:type="spellEnd"/>
            <w:r w:rsidRPr="00C6773C">
              <w:t>,</w:t>
            </w:r>
          </w:p>
          <w:p w:rsidR="003F5BBE" w:rsidRPr="00C6773C" w:rsidRDefault="003F5BBE" w:rsidP="00243852">
            <w:pPr>
              <w:spacing w:after="240"/>
            </w:pPr>
            <w:r w:rsidRPr="00C6773C">
              <w:t>B. Zatorska</w:t>
            </w:r>
          </w:p>
        </w:tc>
      </w:tr>
      <w:tr w:rsidR="003F5BBE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7F7387" w:rsidRDefault="003F5BBE" w:rsidP="003F5BBE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AE7476" w:rsidRDefault="003F5BBE" w:rsidP="003F5BBE">
            <w:pPr>
              <w:spacing w:after="240"/>
            </w:pPr>
            <w:r w:rsidRPr="00AE7476">
              <w:t>Szkolny konkurs języka angielskiego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AE7476" w:rsidRDefault="003F5BBE" w:rsidP="003F5BBE">
            <w:r w:rsidRPr="00AE7476">
              <w:t>II-III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AE7476" w:rsidRDefault="003F5BBE" w:rsidP="003F5BBE">
            <w:r w:rsidRPr="00AE7476">
              <w:t>V 202</w:t>
            </w:r>
            <w:r>
              <w:t>7</w:t>
            </w:r>
            <w:r w:rsidRPr="00AE7476">
              <w:t xml:space="preserve"> r.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5BBE" w:rsidRPr="00AE7476" w:rsidRDefault="003F5BBE" w:rsidP="003F5BBE">
            <w:r w:rsidRPr="00AE7476">
              <w:t xml:space="preserve">J. </w:t>
            </w:r>
            <w:proofErr w:type="spellStart"/>
            <w:r w:rsidRPr="00AE7476">
              <w:t>Wściubiak</w:t>
            </w:r>
            <w:proofErr w:type="spellEnd"/>
            <w:r w:rsidR="00243852">
              <w:t>,</w:t>
            </w:r>
          </w:p>
          <w:p w:rsidR="003F5BBE" w:rsidRPr="00AE7476" w:rsidRDefault="003F5BBE" w:rsidP="003F5BBE">
            <w:r w:rsidRPr="00AE7476">
              <w:t>M. Madej</w:t>
            </w:r>
          </w:p>
        </w:tc>
      </w:tr>
      <w:tr w:rsidR="003F5BBE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7F7387" w:rsidRDefault="003F5BBE" w:rsidP="003F5BBE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C6773C" w:rsidRDefault="003F5BBE" w:rsidP="003F5BBE">
            <w:r>
              <w:t>IX</w:t>
            </w:r>
            <w:r w:rsidRPr="00C6773C">
              <w:t xml:space="preserve"> Szkolny Przegląd Piosenki Ludowej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C6773C" w:rsidRDefault="003F5BBE" w:rsidP="003F5BBE">
            <w:r w:rsidRPr="00C6773C">
              <w:t>I-VIII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C6773C" w:rsidRDefault="003F5BBE" w:rsidP="003F5BBE">
            <w:r w:rsidRPr="00C6773C">
              <w:t>V 202</w:t>
            </w:r>
            <w:r>
              <w:t>7</w:t>
            </w:r>
            <w:r w:rsidRPr="00C6773C">
              <w:t xml:space="preserve"> r.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5BBE" w:rsidRPr="00C6773C" w:rsidRDefault="003F5BBE" w:rsidP="003F5BBE">
            <w:r w:rsidRPr="00C6773C">
              <w:t>D. Głowacki,</w:t>
            </w:r>
          </w:p>
          <w:p w:rsidR="003F5BBE" w:rsidRPr="00C6773C" w:rsidRDefault="003F5BBE" w:rsidP="003F5BBE">
            <w:r w:rsidRPr="00C6773C">
              <w:t>A. Stobiecka,</w:t>
            </w:r>
          </w:p>
          <w:p w:rsidR="003F5BBE" w:rsidRPr="00C6773C" w:rsidRDefault="00243852" w:rsidP="00243852">
            <w:pPr>
              <w:spacing w:after="240"/>
            </w:pPr>
            <w:r>
              <w:t xml:space="preserve">A. </w:t>
            </w:r>
            <w:proofErr w:type="spellStart"/>
            <w:r>
              <w:t>Wincencjusz</w:t>
            </w:r>
            <w:proofErr w:type="spellEnd"/>
          </w:p>
        </w:tc>
      </w:tr>
      <w:tr w:rsidR="003F5BBE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7F7387" w:rsidRDefault="003F5BBE" w:rsidP="003F5BBE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701E72" w:rsidRDefault="003F5BBE" w:rsidP="00243852">
            <w:r w:rsidRPr="00701E72">
              <w:t xml:space="preserve">Konkurs Przyrodniczy </w:t>
            </w:r>
            <w:r w:rsidRPr="00701E72">
              <w:rPr>
                <w:b/>
              </w:rPr>
              <w:t>Dbam</w:t>
            </w:r>
            <w:r w:rsidR="00243852">
              <w:rPr>
                <w:b/>
              </w:rPr>
              <w:br/>
            </w:r>
            <w:r w:rsidRPr="00701E72">
              <w:rPr>
                <w:b/>
              </w:rPr>
              <w:t>o zdrowie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701E72" w:rsidRDefault="003F5BBE" w:rsidP="003F5BBE">
            <w:r w:rsidRPr="00701E72">
              <w:t>III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701E72" w:rsidRDefault="003F5BBE" w:rsidP="003F5BBE">
            <w:r w:rsidRPr="00701E72">
              <w:t>V 202</w:t>
            </w:r>
            <w:r>
              <w:t>7</w:t>
            </w:r>
            <w:r w:rsidRPr="00701E72">
              <w:t xml:space="preserve">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BBE" w:rsidRPr="00701E72" w:rsidRDefault="003F5BBE" w:rsidP="003F5BBE">
            <w:r w:rsidRPr="00701E72">
              <w:t xml:space="preserve">S. </w:t>
            </w:r>
            <w:proofErr w:type="spellStart"/>
            <w:r w:rsidRPr="00701E72">
              <w:t>Skórkowska</w:t>
            </w:r>
            <w:proofErr w:type="spellEnd"/>
            <w:r w:rsidRPr="00701E72">
              <w:t>,</w:t>
            </w:r>
          </w:p>
          <w:p w:rsidR="003F5BBE" w:rsidRPr="00701E72" w:rsidRDefault="003F5BBE" w:rsidP="00243852">
            <w:pPr>
              <w:spacing w:after="240"/>
            </w:pPr>
            <w:r w:rsidRPr="00701E72">
              <w:t>M. Dzwonnik</w:t>
            </w:r>
          </w:p>
        </w:tc>
      </w:tr>
      <w:tr w:rsidR="003F5BBE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7F7387" w:rsidRDefault="003F5BBE" w:rsidP="003F5BBE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0E7ADF" w:rsidRDefault="003F5BBE" w:rsidP="00243852">
            <w:pPr>
              <w:spacing w:after="240"/>
            </w:pPr>
            <w:r w:rsidRPr="000E7ADF">
              <w:t xml:space="preserve">Konkurs plastyczny </w:t>
            </w:r>
            <w:r w:rsidRPr="000E7ADF">
              <w:rPr>
                <w:b/>
              </w:rPr>
              <w:t>Mój rok</w:t>
            </w:r>
            <w:r w:rsidR="00243852">
              <w:rPr>
                <w:b/>
              </w:rPr>
              <w:br/>
            </w:r>
            <w:r w:rsidRPr="000E7ADF">
              <w:rPr>
                <w:b/>
              </w:rPr>
              <w:t>z Jezusem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7D58FD" w:rsidRDefault="003F5BBE" w:rsidP="003F5BBE">
            <w:r>
              <w:t>IV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7D58FD" w:rsidRDefault="003F5BBE" w:rsidP="003F5BBE">
            <w:r w:rsidRPr="007D58FD">
              <w:t>V 202</w:t>
            </w:r>
            <w:r>
              <w:t>7</w:t>
            </w:r>
            <w:r w:rsidRPr="007D58FD">
              <w:t xml:space="preserve">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BBE" w:rsidRDefault="003F5BBE" w:rsidP="003F5BBE">
            <w:r>
              <w:t>A. Nowakowska</w:t>
            </w:r>
          </w:p>
        </w:tc>
      </w:tr>
      <w:tr w:rsidR="003F5BBE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7F7387" w:rsidRDefault="003F5BBE" w:rsidP="003F5BBE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B34FD7" w:rsidRDefault="003F5BBE" w:rsidP="00243852">
            <w:pPr>
              <w:spacing w:after="240"/>
            </w:pPr>
            <w:r w:rsidRPr="00B34FD7">
              <w:t xml:space="preserve">Szkolny konkurs przyrodniczy 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B34FD7" w:rsidRDefault="003F5BBE" w:rsidP="003F5BBE">
            <w:pPr>
              <w:rPr>
                <w:bCs/>
                <w:iCs/>
              </w:rPr>
            </w:pPr>
            <w:r w:rsidRPr="00B34FD7">
              <w:rPr>
                <w:bCs/>
                <w:iCs/>
              </w:rPr>
              <w:t>IV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B34FD7" w:rsidRDefault="003F5BBE" w:rsidP="003F5BBE">
            <w:r w:rsidRPr="00B34FD7">
              <w:t>V 202</w:t>
            </w:r>
            <w:r>
              <w:t>7</w:t>
            </w:r>
            <w:r w:rsidRPr="00B34FD7">
              <w:t xml:space="preserve"> r.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BBE" w:rsidRPr="00B34FD7" w:rsidRDefault="003F5BBE" w:rsidP="003F5BBE">
            <w:pPr>
              <w:rPr>
                <w:iCs/>
              </w:rPr>
            </w:pPr>
            <w:r w:rsidRPr="00B34FD7">
              <w:rPr>
                <w:iCs/>
              </w:rPr>
              <w:t>M. Sztompka-Stępień</w:t>
            </w:r>
          </w:p>
        </w:tc>
      </w:tr>
      <w:tr w:rsidR="003F5BBE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7F7387" w:rsidRDefault="003F5BBE" w:rsidP="003F5BBE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83382E" w:rsidRDefault="003F5BBE" w:rsidP="003F5BBE">
            <w:pPr>
              <w:spacing w:after="240"/>
            </w:pPr>
            <w:r w:rsidRPr="0083382E">
              <w:t xml:space="preserve">Szkolny konkurs biologiczny </w:t>
            </w:r>
            <w:r w:rsidRPr="0083382E">
              <w:rPr>
                <w:b/>
              </w:rPr>
              <w:t>Rośliny wokół nas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83382E" w:rsidRDefault="003F5BBE" w:rsidP="003F5BBE">
            <w:r w:rsidRPr="0083382E">
              <w:t>V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83382E" w:rsidRDefault="003F5BBE" w:rsidP="003F5BBE">
            <w:r w:rsidRPr="0083382E">
              <w:t>V 202</w:t>
            </w:r>
            <w:r>
              <w:t>7</w:t>
            </w:r>
            <w:r w:rsidRPr="0083382E">
              <w:t xml:space="preserve"> r.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BBE" w:rsidRPr="0083382E" w:rsidRDefault="003F5BBE" w:rsidP="003F5BBE">
            <w:pPr>
              <w:rPr>
                <w:iCs/>
              </w:rPr>
            </w:pPr>
            <w:r w:rsidRPr="0083382E">
              <w:rPr>
                <w:iCs/>
              </w:rPr>
              <w:t>M. Królikiewicz</w:t>
            </w:r>
            <w:r w:rsidR="00243852">
              <w:rPr>
                <w:iCs/>
              </w:rPr>
              <w:t>,</w:t>
            </w:r>
          </w:p>
          <w:p w:rsidR="003F5BBE" w:rsidRPr="0083382E" w:rsidRDefault="003F5BBE" w:rsidP="003F5BBE">
            <w:r w:rsidRPr="0083382E">
              <w:rPr>
                <w:iCs/>
              </w:rPr>
              <w:t>M. Świrska</w:t>
            </w:r>
          </w:p>
        </w:tc>
      </w:tr>
      <w:tr w:rsidR="003F5BBE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7F7387" w:rsidRDefault="003F5BBE" w:rsidP="003F5BBE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83382E" w:rsidRDefault="003F5BBE" w:rsidP="003F5BBE">
            <w:pPr>
              <w:spacing w:after="240"/>
            </w:pPr>
            <w:r w:rsidRPr="0083382E">
              <w:t xml:space="preserve">Szkolny konkurs biologiczny </w:t>
            </w:r>
            <w:r w:rsidRPr="0083382E">
              <w:rPr>
                <w:b/>
              </w:rPr>
              <w:t>Niesamowity świat zwierząt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83382E" w:rsidRDefault="003F5BBE" w:rsidP="003F5BBE">
            <w:r w:rsidRPr="0083382E">
              <w:t>VI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83382E" w:rsidRDefault="003F5BBE" w:rsidP="003F5BBE">
            <w:r w:rsidRPr="0083382E">
              <w:t>V 202</w:t>
            </w:r>
            <w:r>
              <w:t>7</w:t>
            </w:r>
            <w:r w:rsidRPr="0083382E">
              <w:t xml:space="preserve"> r.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BBE" w:rsidRPr="0083382E" w:rsidRDefault="003F5BBE" w:rsidP="003F5BBE">
            <w:pPr>
              <w:rPr>
                <w:iCs/>
              </w:rPr>
            </w:pPr>
            <w:r w:rsidRPr="0083382E">
              <w:rPr>
                <w:iCs/>
              </w:rPr>
              <w:t>M. Królikiewicz</w:t>
            </w:r>
            <w:r w:rsidR="00243852">
              <w:rPr>
                <w:iCs/>
              </w:rPr>
              <w:t>,</w:t>
            </w:r>
          </w:p>
          <w:p w:rsidR="003F5BBE" w:rsidRPr="0083382E" w:rsidRDefault="003F5BBE" w:rsidP="003F5BBE">
            <w:r w:rsidRPr="0083382E">
              <w:rPr>
                <w:iCs/>
              </w:rPr>
              <w:t>M. Świrska</w:t>
            </w:r>
          </w:p>
        </w:tc>
      </w:tr>
      <w:tr w:rsidR="003F5BBE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7F7387" w:rsidRDefault="003F5BBE" w:rsidP="003F5BBE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83382E" w:rsidRDefault="003F5BBE" w:rsidP="00243852">
            <w:pPr>
              <w:spacing w:after="240"/>
            </w:pPr>
            <w:r w:rsidRPr="0083382E">
              <w:t>Szkolny konkurs biologiczny</w:t>
            </w:r>
            <w:r w:rsidR="00243852">
              <w:br/>
            </w:r>
            <w:r w:rsidR="00243852">
              <w:rPr>
                <w:b/>
              </w:rPr>
              <w:t>Czy znasz swój organizm?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36528A" w:rsidRDefault="003F5BBE" w:rsidP="003F5BBE">
            <w:r w:rsidRPr="0036528A">
              <w:t>VII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36528A" w:rsidRDefault="003F5BBE" w:rsidP="003F5BBE">
            <w:r w:rsidRPr="0036528A">
              <w:t>V 202</w:t>
            </w:r>
            <w:r>
              <w:t>7</w:t>
            </w:r>
            <w:r w:rsidRPr="0036528A">
              <w:t xml:space="preserve"> r.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BBE" w:rsidRPr="0083382E" w:rsidRDefault="003F5BBE" w:rsidP="003F5BBE">
            <w:pPr>
              <w:rPr>
                <w:iCs/>
              </w:rPr>
            </w:pPr>
            <w:r w:rsidRPr="0083382E">
              <w:rPr>
                <w:iCs/>
              </w:rPr>
              <w:t>M. Królikiewicz</w:t>
            </w:r>
          </w:p>
        </w:tc>
      </w:tr>
      <w:tr w:rsidR="003F5BBE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7F7387" w:rsidRDefault="003F5BBE" w:rsidP="003F5BBE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B34FD7" w:rsidRDefault="003F5BBE" w:rsidP="003F5BBE">
            <w:pPr>
              <w:spacing w:after="240"/>
            </w:pPr>
            <w:r w:rsidRPr="00B34FD7">
              <w:t xml:space="preserve">Wojewódzki Konkurs Przedmiotowy z </w:t>
            </w:r>
            <w:r w:rsidRPr="00243852">
              <w:rPr>
                <w:b/>
              </w:rPr>
              <w:t>Geografii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B34FD7" w:rsidRDefault="003F5BBE" w:rsidP="003F5BBE">
            <w:r w:rsidRPr="00B34FD7">
              <w:t>VIII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B34FD7" w:rsidRDefault="003F5BBE" w:rsidP="003F5BBE">
            <w:r w:rsidRPr="00B34FD7">
              <w:t>według terminów podanych przez organizatorów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5BBE" w:rsidRPr="00B34FD7" w:rsidRDefault="003F5BBE" w:rsidP="003F5BBE">
            <w:r w:rsidRPr="00B34FD7">
              <w:t xml:space="preserve">M. </w:t>
            </w:r>
            <w:proofErr w:type="spellStart"/>
            <w:r w:rsidRPr="00B34FD7">
              <w:t>Fiktus</w:t>
            </w:r>
            <w:proofErr w:type="spellEnd"/>
          </w:p>
        </w:tc>
      </w:tr>
      <w:tr w:rsidR="003F5BBE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9943DA" w:rsidRDefault="003F5BBE" w:rsidP="003F5BBE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B34FD7" w:rsidRDefault="003F5BBE" w:rsidP="003F5BBE">
            <w:pPr>
              <w:spacing w:after="240"/>
            </w:pPr>
            <w:r w:rsidRPr="00B34FD7">
              <w:t xml:space="preserve">Wojewódzki Konkurs Przedmiotowy z </w:t>
            </w:r>
            <w:r w:rsidRPr="00243852">
              <w:rPr>
                <w:b/>
              </w:rPr>
              <w:t>Biologii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B34FD7" w:rsidRDefault="003F5BBE" w:rsidP="003F5BBE">
            <w:r w:rsidRPr="00B34FD7">
              <w:t>VII-VIII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B34FD7" w:rsidRDefault="003F5BBE" w:rsidP="003F5BBE">
            <w:r w:rsidRPr="00B34FD7">
              <w:t>według terminów podanych przez organizatorów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5BBE" w:rsidRPr="00B34FD7" w:rsidRDefault="003F5BBE" w:rsidP="003F5BBE">
            <w:r>
              <w:rPr>
                <w:bCs/>
                <w:iCs/>
              </w:rPr>
              <w:t>M</w:t>
            </w:r>
            <w:r w:rsidRPr="00B34FD7">
              <w:t>. Królikiewicz</w:t>
            </w:r>
          </w:p>
        </w:tc>
      </w:tr>
      <w:tr w:rsidR="003F5BBE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9943DA" w:rsidRDefault="003F5BBE" w:rsidP="003F5BBE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B34FD7" w:rsidRDefault="003F5BBE" w:rsidP="003F5BBE">
            <w:r w:rsidRPr="00B34FD7">
              <w:t>Wojewódzki Konkurs Przedmiotowy z Chemii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B34FD7" w:rsidRDefault="003F5BBE" w:rsidP="003F5BBE">
            <w:r w:rsidRPr="00B34FD7">
              <w:t>VIII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5BBE" w:rsidRPr="00B34FD7" w:rsidRDefault="003F5BBE" w:rsidP="003F5BBE">
            <w:pPr>
              <w:spacing w:after="240"/>
            </w:pPr>
            <w:r w:rsidRPr="00B34FD7">
              <w:t>według terminów podanych przez organizatora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5BBE" w:rsidRPr="00B34FD7" w:rsidRDefault="003F5BBE" w:rsidP="003F5BBE">
            <w:r w:rsidRPr="00B34FD7">
              <w:t>D. Dobrowolska</w:t>
            </w:r>
          </w:p>
        </w:tc>
      </w:tr>
      <w:tr w:rsidR="003F5BBE" w:rsidRPr="007F7387" w:rsidTr="005F3698">
        <w:trPr>
          <w:gridAfter w:val="3"/>
          <w:wAfter w:w="1796" w:type="pct"/>
          <w:cantSplit/>
        </w:trPr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9943DA" w:rsidRDefault="003F5BBE" w:rsidP="003F5BBE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E602E0" w:rsidRDefault="003F5BBE" w:rsidP="003F5BBE">
            <w:pPr>
              <w:spacing w:after="240"/>
            </w:pPr>
            <w:r w:rsidRPr="00E602E0">
              <w:t>Wystawa prac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E602E0" w:rsidRDefault="003F5BBE" w:rsidP="003F5BBE">
            <w:r w:rsidRPr="00E602E0">
              <w:t>IV - VI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BBE" w:rsidRPr="00E602E0" w:rsidRDefault="003F5BBE" w:rsidP="00E602E0">
            <w:r w:rsidRPr="00E602E0">
              <w:t>III-VI 202</w:t>
            </w:r>
            <w:r w:rsidR="00E602E0">
              <w:t>7</w:t>
            </w:r>
            <w:r w:rsidRPr="00E602E0">
              <w:t xml:space="preserve"> r.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BBE" w:rsidRPr="00E602E0" w:rsidRDefault="003F5BBE" w:rsidP="003F5BBE">
            <w:bookmarkStart w:id="0" w:name="_GoBack"/>
            <w:r w:rsidRPr="00243852">
              <w:rPr>
                <w:sz w:val="22"/>
              </w:rPr>
              <w:t>G. Szymańska-Kaczmarek</w:t>
            </w:r>
            <w:bookmarkEnd w:id="0"/>
          </w:p>
        </w:tc>
      </w:tr>
    </w:tbl>
    <w:p w:rsidR="009943DA" w:rsidRPr="009943DA" w:rsidRDefault="009943DA" w:rsidP="009943DA">
      <w:pPr>
        <w:rPr>
          <w:szCs w:val="28"/>
        </w:rPr>
      </w:pPr>
    </w:p>
    <w:sectPr w:rsidR="009943DA" w:rsidRPr="009943DA" w:rsidSect="009943DA">
      <w:pgSz w:w="11906" w:h="16838"/>
      <w:pgMar w:top="539" w:right="567" w:bottom="181" w:left="567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1C563F28"/>
    <w:multiLevelType w:val="hybridMultilevel"/>
    <w:tmpl w:val="229C402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A72D0"/>
    <w:multiLevelType w:val="hybridMultilevel"/>
    <w:tmpl w:val="FC0CFB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454CE"/>
    <w:multiLevelType w:val="hybridMultilevel"/>
    <w:tmpl w:val="BD8E7F16"/>
    <w:lvl w:ilvl="0" w:tplc="DE2A82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9429A"/>
    <w:multiLevelType w:val="multilevel"/>
    <w:tmpl w:val="BB121B9C"/>
    <w:styleLink w:val="WW8Num2"/>
    <w:lvl w:ilvl="0">
      <w:numFmt w:val="bullet"/>
      <w:lvlText w:val=""/>
      <w:lvlJc w:val="left"/>
      <w:pPr>
        <w:ind w:left="1423" w:hanging="360"/>
      </w:pPr>
      <w:rPr>
        <w:rFonts w:ascii="Symbol" w:hAnsi="Symbol" w:cs="Symbol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8BA56C3"/>
    <w:multiLevelType w:val="hybridMultilevel"/>
    <w:tmpl w:val="D79C09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57460"/>
    <w:multiLevelType w:val="hybridMultilevel"/>
    <w:tmpl w:val="ADDA128C"/>
    <w:lvl w:ilvl="0" w:tplc="08308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66224"/>
    <w:multiLevelType w:val="hybridMultilevel"/>
    <w:tmpl w:val="9A72ABD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C6A61"/>
    <w:multiLevelType w:val="hybridMultilevel"/>
    <w:tmpl w:val="B9E400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F291F"/>
    <w:multiLevelType w:val="hybridMultilevel"/>
    <w:tmpl w:val="E89E840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E6DB0"/>
    <w:multiLevelType w:val="hybridMultilevel"/>
    <w:tmpl w:val="6034452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11"/>
  </w:num>
  <w:num w:numId="6">
    <w:abstractNumId w:val="9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12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</w:compat>
  <w:rsids>
    <w:rsidRoot w:val="001130E7"/>
    <w:rsid w:val="00016E2A"/>
    <w:rsid w:val="000176F1"/>
    <w:rsid w:val="00023B44"/>
    <w:rsid w:val="0003212A"/>
    <w:rsid w:val="000362DF"/>
    <w:rsid w:val="00040552"/>
    <w:rsid w:val="00061B65"/>
    <w:rsid w:val="00075C92"/>
    <w:rsid w:val="00075D1F"/>
    <w:rsid w:val="000A0128"/>
    <w:rsid w:val="000A2089"/>
    <w:rsid w:val="000B25A2"/>
    <w:rsid w:val="000B47AC"/>
    <w:rsid w:val="000C0242"/>
    <w:rsid w:val="000C3263"/>
    <w:rsid w:val="000C46FB"/>
    <w:rsid w:val="000D66AD"/>
    <w:rsid w:val="000E649F"/>
    <w:rsid w:val="000E6D39"/>
    <w:rsid w:val="000E6E4D"/>
    <w:rsid w:val="000E7ADF"/>
    <w:rsid w:val="000F4B65"/>
    <w:rsid w:val="000F513C"/>
    <w:rsid w:val="00100408"/>
    <w:rsid w:val="001130E7"/>
    <w:rsid w:val="00130875"/>
    <w:rsid w:val="001424CF"/>
    <w:rsid w:val="001500BD"/>
    <w:rsid w:val="00161ADA"/>
    <w:rsid w:val="00164FE4"/>
    <w:rsid w:val="001761FE"/>
    <w:rsid w:val="001904CD"/>
    <w:rsid w:val="001962F2"/>
    <w:rsid w:val="001A4DEA"/>
    <w:rsid w:val="001C4CC9"/>
    <w:rsid w:val="001E043A"/>
    <w:rsid w:val="001E5960"/>
    <w:rsid w:val="001E6DFA"/>
    <w:rsid w:val="00206D49"/>
    <w:rsid w:val="00243852"/>
    <w:rsid w:val="002441EA"/>
    <w:rsid w:val="002542B4"/>
    <w:rsid w:val="0027318E"/>
    <w:rsid w:val="00285474"/>
    <w:rsid w:val="002B1AC3"/>
    <w:rsid w:val="002B3074"/>
    <w:rsid w:val="002B47D2"/>
    <w:rsid w:val="002B7666"/>
    <w:rsid w:val="002D5729"/>
    <w:rsid w:val="002E7994"/>
    <w:rsid w:val="003050E6"/>
    <w:rsid w:val="0032479E"/>
    <w:rsid w:val="0036528A"/>
    <w:rsid w:val="00366394"/>
    <w:rsid w:val="00372124"/>
    <w:rsid w:val="0037449E"/>
    <w:rsid w:val="00383D28"/>
    <w:rsid w:val="00397C10"/>
    <w:rsid w:val="003A2A28"/>
    <w:rsid w:val="003B0A37"/>
    <w:rsid w:val="003C33D6"/>
    <w:rsid w:val="003D0E2E"/>
    <w:rsid w:val="003E454C"/>
    <w:rsid w:val="003F2BF7"/>
    <w:rsid w:val="003F318A"/>
    <w:rsid w:val="003F5BBE"/>
    <w:rsid w:val="00411910"/>
    <w:rsid w:val="0042498B"/>
    <w:rsid w:val="004669E4"/>
    <w:rsid w:val="0047576F"/>
    <w:rsid w:val="0048050B"/>
    <w:rsid w:val="004837A2"/>
    <w:rsid w:val="00485830"/>
    <w:rsid w:val="004919E6"/>
    <w:rsid w:val="004A2CE1"/>
    <w:rsid w:val="004A352E"/>
    <w:rsid w:val="004A395B"/>
    <w:rsid w:val="004B65EA"/>
    <w:rsid w:val="004E01E5"/>
    <w:rsid w:val="004E63C9"/>
    <w:rsid w:val="004E6622"/>
    <w:rsid w:val="00502F26"/>
    <w:rsid w:val="005030AF"/>
    <w:rsid w:val="00503A55"/>
    <w:rsid w:val="00511BF8"/>
    <w:rsid w:val="00520ECA"/>
    <w:rsid w:val="00535DB0"/>
    <w:rsid w:val="0055157C"/>
    <w:rsid w:val="00571591"/>
    <w:rsid w:val="0057701B"/>
    <w:rsid w:val="0058295A"/>
    <w:rsid w:val="00586748"/>
    <w:rsid w:val="005907A4"/>
    <w:rsid w:val="00591D39"/>
    <w:rsid w:val="00594BD0"/>
    <w:rsid w:val="00596963"/>
    <w:rsid w:val="005A48E7"/>
    <w:rsid w:val="005B17B1"/>
    <w:rsid w:val="005C0383"/>
    <w:rsid w:val="005C544F"/>
    <w:rsid w:val="005E028F"/>
    <w:rsid w:val="005F3698"/>
    <w:rsid w:val="006146A6"/>
    <w:rsid w:val="00621B2A"/>
    <w:rsid w:val="00624ED8"/>
    <w:rsid w:val="00627E10"/>
    <w:rsid w:val="0063461A"/>
    <w:rsid w:val="00635794"/>
    <w:rsid w:val="00646219"/>
    <w:rsid w:val="00655E64"/>
    <w:rsid w:val="00672076"/>
    <w:rsid w:val="00681702"/>
    <w:rsid w:val="006A7608"/>
    <w:rsid w:val="006B0AB2"/>
    <w:rsid w:val="006B0E2A"/>
    <w:rsid w:val="006B78C2"/>
    <w:rsid w:val="006C703C"/>
    <w:rsid w:val="006F7E41"/>
    <w:rsid w:val="00700D94"/>
    <w:rsid w:val="00701E72"/>
    <w:rsid w:val="00715E74"/>
    <w:rsid w:val="0072774A"/>
    <w:rsid w:val="00743309"/>
    <w:rsid w:val="007571D9"/>
    <w:rsid w:val="0078479B"/>
    <w:rsid w:val="00792225"/>
    <w:rsid w:val="00796DC2"/>
    <w:rsid w:val="007C04B3"/>
    <w:rsid w:val="007C0F09"/>
    <w:rsid w:val="007C3138"/>
    <w:rsid w:val="007D58FD"/>
    <w:rsid w:val="007D6B38"/>
    <w:rsid w:val="007E18BD"/>
    <w:rsid w:val="007F638E"/>
    <w:rsid w:val="007F7387"/>
    <w:rsid w:val="0083382E"/>
    <w:rsid w:val="00837E30"/>
    <w:rsid w:val="008469A6"/>
    <w:rsid w:val="00850C32"/>
    <w:rsid w:val="00877625"/>
    <w:rsid w:val="00880CB2"/>
    <w:rsid w:val="00884A40"/>
    <w:rsid w:val="0088650F"/>
    <w:rsid w:val="00891558"/>
    <w:rsid w:val="008A6E63"/>
    <w:rsid w:val="008A7190"/>
    <w:rsid w:val="008B4630"/>
    <w:rsid w:val="008B6218"/>
    <w:rsid w:val="008C0E64"/>
    <w:rsid w:val="008D7519"/>
    <w:rsid w:val="009008C0"/>
    <w:rsid w:val="00924584"/>
    <w:rsid w:val="00945DD2"/>
    <w:rsid w:val="00951BED"/>
    <w:rsid w:val="009535ED"/>
    <w:rsid w:val="00962581"/>
    <w:rsid w:val="00980757"/>
    <w:rsid w:val="00987852"/>
    <w:rsid w:val="009927EA"/>
    <w:rsid w:val="009943DA"/>
    <w:rsid w:val="009A280E"/>
    <w:rsid w:val="009B6B29"/>
    <w:rsid w:val="009C2E5A"/>
    <w:rsid w:val="009D6AA1"/>
    <w:rsid w:val="009F2DB4"/>
    <w:rsid w:val="009F56C1"/>
    <w:rsid w:val="00A035D6"/>
    <w:rsid w:val="00A039A6"/>
    <w:rsid w:val="00A042AD"/>
    <w:rsid w:val="00A101FD"/>
    <w:rsid w:val="00A17C46"/>
    <w:rsid w:val="00A27C8C"/>
    <w:rsid w:val="00A346D7"/>
    <w:rsid w:val="00A46C67"/>
    <w:rsid w:val="00A73A48"/>
    <w:rsid w:val="00A825F7"/>
    <w:rsid w:val="00A84562"/>
    <w:rsid w:val="00AA669C"/>
    <w:rsid w:val="00AC52FE"/>
    <w:rsid w:val="00AC6A12"/>
    <w:rsid w:val="00AE7476"/>
    <w:rsid w:val="00AE7A84"/>
    <w:rsid w:val="00B14B06"/>
    <w:rsid w:val="00B3334B"/>
    <w:rsid w:val="00B339C4"/>
    <w:rsid w:val="00B34353"/>
    <w:rsid w:val="00B34FD7"/>
    <w:rsid w:val="00B45424"/>
    <w:rsid w:val="00B62E39"/>
    <w:rsid w:val="00B77284"/>
    <w:rsid w:val="00B82F34"/>
    <w:rsid w:val="00BB3E83"/>
    <w:rsid w:val="00BB5C1B"/>
    <w:rsid w:val="00BD08DD"/>
    <w:rsid w:val="00BD22B1"/>
    <w:rsid w:val="00BE169D"/>
    <w:rsid w:val="00BE7645"/>
    <w:rsid w:val="00BF17DC"/>
    <w:rsid w:val="00BF3884"/>
    <w:rsid w:val="00C006E9"/>
    <w:rsid w:val="00C21211"/>
    <w:rsid w:val="00C25F15"/>
    <w:rsid w:val="00C27409"/>
    <w:rsid w:val="00C4530D"/>
    <w:rsid w:val="00C53462"/>
    <w:rsid w:val="00C54BA9"/>
    <w:rsid w:val="00C6773C"/>
    <w:rsid w:val="00C850BA"/>
    <w:rsid w:val="00C853E9"/>
    <w:rsid w:val="00C97793"/>
    <w:rsid w:val="00CA78EE"/>
    <w:rsid w:val="00CC32D5"/>
    <w:rsid w:val="00CD7300"/>
    <w:rsid w:val="00CE53E5"/>
    <w:rsid w:val="00D02D17"/>
    <w:rsid w:val="00D10EF9"/>
    <w:rsid w:val="00D15099"/>
    <w:rsid w:val="00D34BB2"/>
    <w:rsid w:val="00D41670"/>
    <w:rsid w:val="00D46B02"/>
    <w:rsid w:val="00D47A70"/>
    <w:rsid w:val="00D76016"/>
    <w:rsid w:val="00D909A1"/>
    <w:rsid w:val="00D97338"/>
    <w:rsid w:val="00DE6435"/>
    <w:rsid w:val="00DF3408"/>
    <w:rsid w:val="00E12584"/>
    <w:rsid w:val="00E14AE1"/>
    <w:rsid w:val="00E35B07"/>
    <w:rsid w:val="00E3777E"/>
    <w:rsid w:val="00E54DD0"/>
    <w:rsid w:val="00E602E0"/>
    <w:rsid w:val="00E738D6"/>
    <w:rsid w:val="00E823A8"/>
    <w:rsid w:val="00EB3E4E"/>
    <w:rsid w:val="00EC0C2C"/>
    <w:rsid w:val="00ED111E"/>
    <w:rsid w:val="00ED1CE8"/>
    <w:rsid w:val="00ED4396"/>
    <w:rsid w:val="00ED67A8"/>
    <w:rsid w:val="00EF17E0"/>
    <w:rsid w:val="00EF3EE4"/>
    <w:rsid w:val="00F0623E"/>
    <w:rsid w:val="00F06823"/>
    <w:rsid w:val="00F2035F"/>
    <w:rsid w:val="00F203A6"/>
    <w:rsid w:val="00F219E4"/>
    <w:rsid w:val="00F342B7"/>
    <w:rsid w:val="00F35867"/>
    <w:rsid w:val="00F415A3"/>
    <w:rsid w:val="00F45176"/>
    <w:rsid w:val="00F51429"/>
    <w:rsid w:val="00F64E6A"/>
    <w:rsid w:val="00F67EDF"/>
    <w:rsid w:val="00F7160E"/>
    <w:rsid w:val="00F76AD1"/>
    <w:rsid w:val="00F86831"/>
    <w:rsid w:val="00F87E9A"/>
    <w:rsid w:val="00FA3343"/>
    <w:rsid w:val="00FC6D6B"/>
    <w:rsid w:val="00FD0926"/>
    <w:rsid w:val="00FD13DD"/>
    <w:rsid w:val="00FD6924"/>
    <w:rsid w:val="00FE4485"/>
    <w:rsid w:val="00FF30A3"/>
    <w:rsid w:val="00FF6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20E91AE-4620-4C4C-85E7-804C49B8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1702"/>
    <w:pPr>
      <w:suppressAutoHyphens/>
    </w:pPr>
    <w:rPr>
      <w:rFonts w:ascii="Arial" w:hAnsi="Arial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C4CC9"/>
    <w:pPr>
      <w:keepNext/>
      <w:numPr>
        <w:numId w:val="1"/>
      </w:numPr>
      <w:spacing w:line="360" w:lineRule="auto"/>
      <w:outlineLvl w:val="0"/>
    </w:pPr>
    <w:rPr>
      <w:b/>
      <w:color w:val="538135" w:themeColor="accent6" w:themeShade="BF"/>
      <w:sz w:val="32"/>
      <w:szCs w:val="28"/>
    </w:rPr>
  </w:style>
  <w:style w:type="paragraph" w:styleId="Nagwek2">
    <w:name w:val="heading 2"/>
    <w:basedOn w:val="Normalny"/>
    <w:next w:val="Normalny"/>
    <w:qFormat/>
    <w:rsid w:val="001C4CC9"/>
    <w:pPr>
      <w:keepNext/>
      <w:numPr>
        <w:ilvl w:val="1"/>
        <w:numId w:val="1"/>
      </w:numPr>
      <w:outlineLvl w:val="1"/>
    </w:pPr>
    <w:rPr>
      <w:b/>
      <w:sz w:val="26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F513C"/>
  </w:style>
  <w:style w:type="character" w:customStyle="1" w:styleId="WW8Num1z1">
    <w:name w:val="WW8Num1z1"/>
    <w:rsid w:val="000F513C"/>
  </w:style>
  <w:style w:type="character" w:customStyle="1" w:styleId="WW8Num1z2">
    <w:name w:val="WW8Num1z2"/>
    <w:rsid w:val="000F513C"/>
  </w:style>
  <w:style w:type="character" w:customStyle="1" w:styleId="WW8Num1z3">
    <w:name w:val="WW8Num1z3"/>
    <w:rsid w:val="000F513C"/>
  </w:style>
  <w:style w:type="character" w:customStyle="1" w:styleId="WW8Num1z4">
    <w:name w:val="WW8Num1z4"/>
    <w:rsid w:val="000F513C"/>
  </w:style>
  <w:style w:type="character" w:customStyle="1" w:styleId="WW8Num1z5">
    <w:name w:val="WW8Num1z5"/>
    <w:rsid w:val="000F513C"/>
  </w:style>
  <w:style w:type="character" w:customStyle="1" w:styleId="WW8Num1z6">
    <w:name w:val="WW8Num1z6"/>
    <w:rsid w:val="000F513C"/>
  </w:style>
  <w:style w:type="character" w:customStyle="1" w:styleId="WW8Num1z7">
    <w:name w:val="WW8Num1z7"/>
    <w:rsid w:val="000F513C"/>
  </w:style>
  <w:style w:type="character" w:customStyle="1" w:styleId="WW8Num1z8">
    <w:name w:val="WW8Num1z8"/>
    <w:rsid w:val="000F513C"/>
  </w:style>
  <w:style w:type="character" w:customStyle="1" w:styleId="WW8Num2z0">
    <w:name w:val="WW8Num2z0"/>
    <w:rsid w:val="000F513C"/>
    <w:rPr>
      <w:b w:val="0"/>
      <w:bCs w:val="0"/>
      <w:color w:val="auto"/>
    </w:rPr>
  </w:style>
  <w:style w:type="character" w:customStyle="1" w:styleId="WW8Num2z1">
    <w:name w:val="WW8Num2z1"/>
    <w:rsid w:val="000F513C"/>
    <w:rPr>
      <w:b w:val="0"/>
      <w:bCs w:val="0"/>
    </w:rPr>
  </w:style>
  <w:style w:type="character" w:customStyle="1" w:styleId="WW8Num3z0">
    <w:name w:val="WW8Num3z0"/>
    <w:rsid w:val="000F513C"/>
    <w:rPr>
      <w:rFonts w:hint="default"/>
    </w:rPr>
  </w:style>
  <w:style w:type="character" w:customStyle="1" w:styleId="WW8Num3z1">
    <w:name w:val="WW8Num3z1"/>
    <w:rsid w:val="000F513C"/>
  </w:style>
  <w:style w:type="character" w:customStyle="1" w:styleId="WW8Num3z2">
    <w:name w:val="WW8Num3z2"/>
    <w:rsid w:val="000F513C"/>
  </w:style>
  <w:style w:type="character" w:customStyle="1" w:styleId="WW8Num3z3">
    <w:name w:val="WW8Num3z3"/>
    <w:rsid w:val="000F513C"/>
  </w:style>
  <w:style w:type="character" w:customStyle="1" w:styleId="WW8Num3z4">
    <w:name w:val="WW8Num3z4"/>
    <w:rsid w:val="000F513C"/>
  </w:style>
  <w:style w:type="character" w:customStyle="1" w:styleId="WW8Num3z5">
    <w:name w:val="WW8Num3z5"/>
    <w:rsid w:val="000F513C"/>
  </w:style>
  <w:style w:type="character" w:customStyle="1" w:styleId="WW8Num3z6">
    <w:name w:val="WW8Num3z6"/>
    <w:rsid w:val="000F513C"/>
  </w:style>
  <w:style w:type="character" w:customStyle="1" w:styleId="WW8Num3z7">
    <w:name w:val="WW8Num3z7"/>
    <w:rsid w:val="000F513C"/>
  </w:style>
  <w:style w:type="character" w:customStyle="1" w:styleId="WW8Num3z8">
    <w:name w:val="WW8Num3z8"/>
    <w:rsid w:val="000F513C"/>
  </w:style>
  <w:style w:type="character" w:customStyle="1" w:styleId="Domylnaczcionkaakapitu4">
    <w:name w:val="Domyślna czcionka akapitu4"/>
    <w:rsid w:val="000F513C"/>
  </w:style>
  <w:style w:type="character" w:customStyle="1" w:styleId="WW8Num4z0">
    <w:name w:val="WW8Num4z0"/>
    <w:rsid w:val="000F513C"/>
    <w:rPr>
      <w:rFonts w:eastAsia="Times New Roman" w:cs="Times New Roman" w:hint="default"/>
    </w:rPr>
  </w:style>
  <w:style w:type="character" w:customStyle="1" w:styleId="WW8Num4z1">
    <w:name w:val="WW8Num4z1"/>
    <w:rsid w:val="000F513C"/>
  </w:style>
  <w:style w:type="character" w:customStyle="1" w:styleId="WW8Num4z2">
    <w:name w:val="WW8Num4z2"/>
    <w:rsid w:val="000F513C"/>
  </w:style>
  <w:style w:type="character" w:customStyle="1" w:styleId="WW8Num4z3">
    <w:name w:val="WW8Num4z3"/>
    <w:rsid w:val="000F513C"/>
  </w:style>
  <w:style w:type="character" w:customStyle="1" w:styleId="WW8Num4z4">
    <w:name w:val="WW8Num4z4"/>
    <w:rsid w:val="000F513C"/>
  </w:style>
  <w:style w:type="character" w:customStyle="1" w:styleId="WW8Num4z5">
    <w:name w:val="WW8Num4z5"/>
    <w:rsid w:val="000F513C"/>
  </w:style>
  <w:style w:type="character" w:customStyle="1" w:styleId="WW8Num4z6">
    <w:name w:val="WW8Num4z6"/>
    <w:rsid w:val="000F513C"/>
  </w:style>
  <w:style w:type="character" w:customStyle="1" w:styleId="WW8Num4z7">
    <w:name w:val="WW8Num4z7"/>
    <w:rsid w:val="000F513C"/>
  </w:style>
  <w:style w:type="character" w:customStyle="1" w:styleId="WW8Num4z8">
    <w:name w:val="WW8Num4z8"/>
    <w:rsid w:val="000F513C"/>
  </w:style>
  <w:style w:type="character" w:customStyle="1" w:styleId="Domylnaczcionkaakapitu3">
    <w:name w:val="Domyślna czcionka akapitu3"/>
    <w:rsid w:val="000F513C"/>
  </w:style>
  <w:style w:type="character" w:customStyle="1" w:styleId="Domylnaczcionkaakapitu2">
    <w:name w:val="Domyślna czcionka akapitu2"/>
    <w:rsid w:val="000F513C"/>
  </w:style>
  <w:style w:type="character" w:customStyle="1" w:styleId="WW8Num2z2">
    <w:name w:val="WW8Num2z2"/>
    <w:rsid w:val="000F513C"/>
  </w:style>
  <w:style w:type="character" w:customStyle="1" w:styleId="WW8Num2z3">
    <w:name w:val="WW8Num2z3"/>
    <w:rsid w:val="000F513C"/>
  </w:style>
  <w:style w:type="character" w:customStyle="1" w:styleId="WW8Num2z4">
    <w:name w:val="WW8Num2z4"/>
    <w:rsid w:val="000F513C"/>
  </w:style>
  <w:style w:type="character" w:customStyle="1" w:styleId="WW8Num2z5">
    <w:name w:val="WW8Num2z5"/>
    <w:rsid w:val="000F513C"/>
  </w:style>
  <w:style w:type="character" w:customStyle="1" w:styleId="WW8Num2z6">
    <w:name w:val="WW8Num2z6"/>
    <w:rsid w:val="000F513C"/>
  </w:style>
  <w:style w:type="character" w:customStyle="1" w:styleId="WW8Num2z7">
    <w:name w:val="WW8Num2z7"/>
    <w:rsid w:val="000F513C"/>
  </w:style>
  <w:style w:type="character" w:customStyle="1" w:styleId="WW8Num2z8">
    <w:name w:val="WW8Num2z8"/>
    <w:rsid w:val="000F513C"/>
  </w:style>
  <w:style w:type="character" w:customStyle="1" w:styleId="WW8Num5z0">
    <w:name w:val="WW8Num5z0"/>
    <w:rsid w:val="000F513C"/>
  </w:style>
  <w:style w:type="character" w:customStyle="1" w:styleId="WW8Num5z1">
    <w:name w:val="WW8Num5z1"/>
    <w:rsid w:val="000F513C"/>
  </w:style>
  <w:style w:type="character" w:customStyle="1" w:styleId="WW8Num5z2">
    <w:name w:val="WW8Num5z2"/>
    <w:rsid w:val="000F513C"/>
  </w:style>
  <w:style w:type="character" w:customStyle="1" w:styleId="WW8Num5z3">
    <w:name w:val="WW8Num5z3"/>
    <w:rsid w:val="000F513C"/>
  </w:style>
  <w:style w:type="character" w:customStyle="1" w:styleId="WW8Num5z4">
    <w:name w:val="WW8Num5z4"/>
    <w:rsid w:val="000F513C"/>
  </w:style>
  <w:style w:type="character" w:customStyle="1" w:styleId="WW8Num5z5">
    <w:name w:val="WW8Num5z5"/>
    <w:rsid w:val="000F513C"/>
  </w:style>
  <w:style w:type="character" w:customStyle="1" w:styleId="WW8Num5z6">
    <w:name w:val="WW8Num5z6"/>
    <w:rsid w:val="000F513C"/>
  </w:style>
  <w:style w:type="character" w:customStyle="1" w:styleId="WW8Num5z7">
    <w:name w:val="WW8Num5z7"/>
    <w:rsid w:val="000F513C"/>
  </w:style>
  <w:style w:type="character" w:customStyle="1" w:styleId="WW8Num5z8">
    <w:name w:val="WW8Num5z8"/>
    <w:rsid w:val="000F513C"/>
  </w:style>
  <w:style w:type="character" w:customStyle="1" w:styleId="WW8Num6z0">
    <w:name w:val="WW8Num6z0"/>
    <w:rsid w:val="000F513C"/>
    <w:rPr>
      <w:rFonts w:hint="default"/>
    </w:rPr>
  </w:style>
  <w:style w:type="character" w:customStyle="1" w:styleId="WW8Num6z1">
    <w:name w:val="WW8Num6z1"/>
    <w:rsid w:val="000F513C"/>
  </w:style>
  <w:style w:type="character" w:customStyle="1" w:styleId="WW8Num6z2">
    <w:name w:val="WW8Num6z2"/>
    <w:rsid w:val="000F513C"/>
  </w:style>
  <w:style w:type="character" w:customStyle="1" w:styleId="WW8Num6z3">
    <w:name w:val="WW8Num6z3"/>
    <w:rsid w:val="000F513C"/>
  </w:style>
  <w:style w:type="character" w:customStyle="1" w:styleId="WW8Num6z4">
    <w:name w:val="WW8Num6z4"/>
    <w:rsid w:val="000F513C"/>
  </w:style>
  <w:style w:type="character" w:customStyle="1" w:styleId="WW8Num6z5">
    <w:name w:val="WW8Num6z5"/>
    <w:rsid w:val="000F513C"/>
  </w:style>
  <w:style w:type="character" w:customStyle="1" w:styleId="WW8Num6z6">
    <w:name w:val="WW8Num6z6"/>
    <w:rsid w:val="000F513C"/>
  </w:style>
  <w:style w:type="character" w:customStyle="1" w:styleId="WW8Num6z7">
    <w:name w:val="WW8Num6z7"/>
    <w:rsid w:val="000F513C"/>
  </w:style>
  <w:style w:type="character" w:customStyle="1" w:styleId="WW8Num6z8">
    <w:name w:val="WW8Num6z8"/>
    <w:rsid w:val="000F513C"/>
  </w:style>
  <w:style w:type="character" w:customStyle="1" w:styleId="WW8Num7z0">
    <w:name w:val="WW8Num7z0"/>
    <w:rsid w:val="000F513C"/>
    <w:rPr>
      <w:rFonts w:hint="default"/>
    </w:rPr>
  </w:style>
  <w:style w:type="character" w:customStyle="1" w:styleId="WW8Num7z1">
    <w:name w:val="WW8Num7z1"/>
    <w:rsid w:val="000F513C"/>
  </w:style>
  <w:style w:type="character" w:customStyle="1" w:styleId="WW8Num7z2">
    <w:name w:val="WW8Num7z2"/>
    <w:rsid w:val="000F513C"/>
  </w:style>
  <w:style w:type="character" w:customStyle="1" w:styleId="WW8Num7z3">
    <w:name w:val="WW8Num7z3"/>
    <w:rsid w:val="000F513C"/>
  </w:style>
  <w:style w:type="character" w:customStyle="1" w:styleId="WW8Num7z4">
    <w:name w:val="WW8Num7z4"/>
    <w:rsid w:val="000F513C"/>
  </w:style>
  <w:style w:type="character" w:customStyle="1" w:styleId="WW8Num7z5">
    <w:name w:val="WW8Num7z5"/>
    <w:rsid w:val="000F513C"/>
  </w:style>
  <w:style w:type="character" w:customStyle="1" w:styleId="WW8Num7z6">
    <w:name w:val="WW8Num7z6"/>
    <w:rsid w:val="000F513C"/>
  </w:style>
  <w:style w:type="character" w:customStyle="1" w:styleId="WW8Num7z7">
    <w:name w:val="WW8Num7z7"/>
    <w:rsid w:val="000F513C"/>
  </w:style>
  <w:style w:type="character" w:customStyle="1" w:styleId="WW8Num7z8">
    <w:name w:val="WW8Num7z8"/>
    <w:rsid w:val="000F513C"/>
  </w:style>
  <w:style w:type="character" w:customStyle="1" w:styleId="WW8Num8z0">
    <w:name w:val="WW8Num8z0"/>
    <w:rsid w:val="000F513C"/>
    <w:rPr>
      <w:rFonts w:hint="default"/>
    </w:rPr>
  </w:style>
  <w:style w:type="character" w:customStyle="1" w:styleId="WW8Num8z1">
    <w:name w:val="WW8Num8z1"/>
    <w:rsid w:val="000F513C"/>
  </w:style>
  <w:style w:type="character" w:customStyle="1" w:styleId="WW8Num8z2">
    <w:name w:val="WW8Num8z2"/>
    <w:rsid w:val="000F513C"/>
  </w:style>
  <w:style w:type="character" w:customStyle="1" w:styleId="WW8Num8z3">
    <w:name w:val="WW8Num8z3"/>
    <w:rsid w:val="000F513C"/>
  </w:style>
  <w:style w:type="character" w:customStyle="1" w:styleId="WW8Num8z4">
    <w:name w:val="WW8Num8z4"/>
    <w:rsid w:val="000F513C"/>
  </w:style>
  <w:style w:type="character" w:customStyle="1" w:styleId="WW8Num8z5">
    <w:name w:val="WW8Num8z5"/>
    <w:rsid w:val="000F513C"/>
  </w:style>
  <w:style w:type="character" w:customStyle="1" w:styleId="WW8Num8z6">
    <w:name w:val="WW8Num8z6"/>
    <w:rsid w:val="000F513C"/>
  </w:style>
  <w:style w:type="character" w:customStyle="1" w:styleId="WW8Num8z7">
    <w:name w:val="WW8Num8z7"/>
    <w:rsid w:val="000F513C"/>
  </w:style>
  <w:style w:type="character" w:customStyle="1" w:styleId="WW8Num8z8">
    <w:name w:val="WW8Num8z8"/>
    <w:rsid w:val="000F513C"/>
  </w:style>
  <w:style w:type="character" w:customStyle="1" w:styleId="WW8Num9z0">
    <w:name w:val="WW8Num9z0"/>
    <w:rsid w:val="000F513C"/>
    <w:rPr>
      <w:rFonts w:hint="default"/>
    </w:rPr>
  </w:style>
  <w:style w:type="character" w:customStyle="1" w:styleId="WW8Num9z1">
    <w:name w:val="WW8Num9z1"/>
    <w:rsid w:val="000F513C"/>
  </w:style>
  <w:style w:type="character" w:customStyle="1" w:styleId="WW8Num9z2">
    <w:name w:val="WW8Num9z2"/>
    <w:rsid w:val="000F513C"/>
  </w:style>
  <w:style w:type="character" w:customStyle="1" w:styleId="WW8Num9z3">
    <w:name w:val="WW8Num9z3"/>
    <w:rsid w:val="000F513C"/>
  </w:style>
  <w:style w:type="character" w:customStyle="1" w:styleId="WW8Num9z4">
    <w:name w:val="WW8Num9z4"/>
    <w:rsid w:val="000F513C"/>
  </w:style>
  <w:style w:type="character" w:customStyle="1" w:styleId="WW8Num9z5">
    <w:name w:val="WW8Num9z5"/>
    <w:rsid w:val="000F513C"/>
  </w:style>
  <w:style w:type="character" w:customStyle="1" w:styleId="WW8Num9z6">
    <w:name w:val="WW8Num9z6"/>
    <w:rsid w:val="000F513C"/>
  </w:style>
  <w:style w:type="character" w:customStyle="1" w:styleId="WW8Num9z7">
    <w:name w:val="WW8Num9z7"/>
    <w:rsid w:val="000F513C"/>
  </w:style>
  <w:style w:type="character" w:customStyle="1" w:styleId="WW8Num9z8">
    <w:name w:val="WW8Num9z8"/>
    <w:rsid w:val="000F513C"/>
  </w:style>
  <w:style w:type="character" w:customStyle="1" w:styleId="WW8Num10z0">
    <w:name w:val="WW8Num10z0"/>
    <w:rsid w:val="000F513C"/>
    <w:rPr>
      <w:rFonts w:hint="default"/>
    </w:rPr>
  </w:style>
  <w:style w:type="character" w:customStyle="1" w:styleId="WW8Num10z1">
    <w:name w:val="WW8Num10z1"/>
    <w:rsid w:val="000F513C"/>
  </w:style>
  <w:style w:type="character" w:customStyle="1" w:styleId="WW8Num10z2">
    <w:name w:val="WW8Num10z2"/>
    <w:rsid w:val="000F513C"/>
  </w:style>
  <w:style w:type="character" w:customStyle="1" w:styleId="WW8Num10z3">
    <w:name w:val="WW8Num10z3"/>
    <w:rsid w:val="000F513C"/>
  </w:style>
  <w:style w:type="character" w:customStyle="1" w:styleId="WW8Num10z4">
    <w:name w:val="WW8Num10z4"/>
    <w:rsid w:val="000F513C"/>
  </w:style>
  <w:style w:type="character" w:customStyle="1" w:styleId="WW8Num10z5">
    <w:name w:val="WW8Num10z5"/>
    <w:rsid w:val="000F513C"/>
  </w:style>
  <w:style w:type="character" w:customStyle="1" w:styleId="WW8Num10z6">
    <w:name w:val="WW8Num10z6"/>
    <w:rsid w:val="000F513C"/>
  </w:style>
  <w:style w:type="character" w:customStyle="1" w:styleId="WW8Num10z7">
    <w:name w:val="WW8Num10z7"/>
    <w:rsid w:val="000F513C"/>
  </w:style>
  <w:style w:type="character" w:customStyle="1" w:styleId="WW8Num10z8">
    <w:name w:val="WW8Num10z8"/>
    <w:rsid w:val="000F513C"/>
  </w:style>
  <w:style w:type="character" w:customStyle="1" w:styleId="WW8Num11z0">
    <w:name w:val="WW8Num11z0"/>
    <w:rsid w:val="000F513C"/>
  </w:style>
  <w:style w:type="character" w:customStyle="1" w:styleId="WW8Num11z1">
    <w:name w:val="WW8Num11z1"/>
    <w:rsid w:val="000F513C"/>
  </w:style>
  <w:style w:type="character" w:customStyle="1" w:styleId="WW8Num11z2">
    <w:name w:val="WW8Num11z2"/>
    <w:rsid w:val="000F513C"/>
  </w:style>
  <w:style w:type="character" w:customStyle="1" w:styleId="WW8Num11z3">
    <w:name w:val="WW8Num11z3"/>
    <w:rsid w:val="000F513C"/>
  </w:style>
  <w:style w:type="character" w:customStyle="1" w:styleId="WW8Num11z4">
    <w:name w:val="WW8Num11z4"/>
    <w:rsid w:val="000F513C"/>
  </w:style>
  <w:style w:type="character" w:customStyle="1" w:styleId="WW8Num11z5">
    <w:name w:val="WW8Num11z5"/>
    <w:rsid w:val="000F513C"/>
  </w:style>
  <w:style w:type="character" w:customStyle="1" w:styleId="WW8Num11z6">
    <w:name w:val="WW8Num11z6"/>
    <w:rsid w:val="000F513C"/>
  </w:style>
  <w:style w:type="character" w:customStyle="1" w:styleId="WW8Num11z7">
    <w:name w:val="WW8Num11z7"/>
    <w:rsid w:val="000F513C"/>
  </w:style>
  <w:style w:type="character" w:customStyle="1" w:styleId="WW8Num11z8">
    <w:name w:val="WW8Num11z8"/>
    <w:rsid w:val="000F513C"/>
  </w:style>
  <w:style w:type="character" w:customStyle="1" w:styleId="WW8Num12z0">
    <w:name w:val="WW8Num12z0"/>
    <w:rsid w:val="000F513C"/>
    <w:rPr>
      <w:rFonts w:hint="default"/>
    </w:rPr>
  </w:style>
  <w:style w:type="character" w:customStyle="1" w:styleId="WW8Num12z1">
    <w:name w:val="WW8Num12z1"/>
    <w:rsid w:val="000F513C"/>
  </w:style>
  <w:style w:type="character" w:customStyle="1" w:styleId="WW8Num12z2">
    <w:name w:val="WW8Num12z2"/>
    <w:rsid w:val="000F513C"/>
  </w:style>
  <w:style w:type="character" w:customStyle="1" w:styleId="WW8Num12z3">
    <w:name w:val="WW8Num12z3"/>
    <w:rsid w:val="000F513C"/>
  </w:style>
  <w:style w:type="character" w:customStyle="1" w:styleId="WW8Num12z4">
    <w:name w:val="WW8Num12z4"/>
    <w:rsid w:val="000F513C"/>
  </w:style>
  <w:style w:type="character" w:customStyle="1" w:styleId="WW8Num12z5">
    <w:name w:val="WW8Num12z5"/>
    <w:rsid w:val="000F513C"/>
  </w:style>
  <w:style w:type="character" w:customStyle="1" w:styleId="WW8Num12z6">
    <w:name w:val="WW8Num12z6"/>
    <w:rsid w:val="000F513C"/>
  </w:style>
  <w:style w:type="character" w:customStyle="1" w:styleId="WW8Num12z7">
    <w:name w:val="WW8Num12z7"/>
    <w:rsid w:val="000F513C"/>
  </w:style>
  <w:style w:type="character" w:customStyle="1" w:styleId="WW8Num12z8">
    <w:name w:val="WW8Num12z8"/>
    <w:rsid w:val="000F513C"/>
  </w:style>
  <w:style w:type="character" w:customStyle="1" w:styleId="WW8Num13z0">
    <w:name w:val="WW8Num13z0"/>
    <w:rsid w:val="000F513C"/>
    <w:rPr>
      <w:rFonts w:hint="default"/>
    </w:rPr>
  </w:style>
  <w:style w:type="character" w:customStyle="1" w:styleId="WW8Num13z1">
    <w:name w:val="WW8Num13z1"/>
    <w:rsid w:val="000F513C"/>
  </w:style>
  <w:style w:type="character" w:customStyle="1" w:styleId="WW8Num13z2">
    <w:name w:val="WW8Num13z2"/>
    <w:rsid w:val="000F513C"/>
  </w:style>
  <w:style w:type="character" w:customStyle="1" w:styleId="WW8Num13z3">
    <w:name w:val="WW8Num13z3"/>
    <w:rsid w:val="000F513C"/>
  </w:style>
  <w:style w:type="character" w:customStyle="1" w:styleId="WW8Num13z4">
    <w:name w:val="WW8Num13z4"/>
    <w:rsid w:val="000F513C"/>
  </w:style>
  <w:style w:type="character" w:customStyle="1" w:styleId="WW8Num13z5">
    <w:name w:val="WW8Num13z5"/>
    <w:rsid w:val="000F513C"/>
  </w:style>
  <w:style w:type="character" w:customStyle="1" w:styleId="WW8Num13z6">
    <w:name w:val="WW8Num13z6"/>
    <w:rsid w:val="000F513C"/>
  </w:style>
  <w:style w:type="character" w:customStyle="1" w:styleId="WW8Num13z7">
    <w:name w:val="WW8Num13z7"/>
    <w:rsid w:val="000F513C"/>
  </w:style>
  <w:style w:type="character" w:customStyle="1" w:styleId="WW8Num13z8">
    <w:name w:val="WW8Num13z8"/>
    <w:rsid w:val="000F513C"/>
  </w:style>
  <w:style w:type="character" w:customStyle="1" w:styleId="WW8Num14z0">
    <w:name w:val="WW8Num14z0"/>
    <w:rsid w:val="000F513C"/>
    <w:rPr>
      <w:rFonts w:hint="default"/>
    </w:rPr>
  </w:style>
  <w:style w:type="character" w:customStyle="1" w:styleId="WW8Num14z1">
    <w:name w:val="WW8Num14z1"/>
    <w:rsid w:val="000F513C"/>
  </w:style>
  <w:style w:type="character" w:customStyle="1" w:styleId="WW8Num14z2">
    <w:name w:val="WW8Num14z2"/>
    <w:rsid w:val="000F513C"/>
  </w:style>
  <w:style w:type="character" w:customStyle="1" w:styleId="WW8Num14z3">
    <w:name w:val="WW8Num14z3"/>
    <w:rsid w:val="000F513C"/>
  </w:style>
  <w:style w:type="character" w:customStyle="1" w:styleId="WW8Num14z4">
    <w:name w:val="WW8Num14z4"/>
    <w:rsid w:val="000F513C"/>
  </w:style>
  <w:style w:type="character" w:customStyle="1" w:styleId="WW8Num14z5">
    <w:name w:val="WW8Num14z5"/>
    <w:rsid w:val="000F513C"/>
  </w:style>
  <w:style w:type="character" w:customStyle="1" w:styleId="WW8Num14z6">
    <w:name w:val="WW8Num14z6"/>
    <w:rsid w:val="000F513C"/>
  </w:style>
  <w:style w:type="character" w:customStyle="1" w:styleId="WW8Num14z7">
    <w:name w:val="WW8Num14z7"/>
    <w:rsid w:val="000F513C"/>
  </w:style>
  <w:style w:type="character" w:customStyle="1" w:styleId="WW8Num14z8">
    <w:name w:val="WW8Num14z8"/>
    <w:rsid w:val="000F513C"/>
  </w:style>
  <w:style w:type="character" w:customStyle="1" w:styleId="WW8Num15z0">
    <w:name w:val="WW8Num15z0"/>
    <w:rsid w:val="000F513C"/>
    <w:rPr>
      <w:rFonts w:hint="default"/>
    </w:rPr>
  </w:style>
  <w:style w:type="character" w:customStyle="1" w:styleId="WW8Num15z1">
    <w:name w:val="WW8Num15z1"/>
    <w:rsid w:val="000F513C"/>
  </w:style>
  <w:style w:type="character" w:customStyle="1" w:styleId="WW8Num15z2">
    <w:name w:val="WW8Num15z2"/>
    <w:rsid w:val="000F513C"/>
  </w:style>
  <w:style w:type="character" w:customStyle="1" w:styleId="WW8Num15z3">
    <w:name w:val="WW8Num15z3"/>
    <w:rsid w:val="000F513C"/>
  </w:style>
  <w:style w:type="character" w:customStyle="1" w:styleId="WW8Num15z4">
    <w:name w:val="WW8Num15z4"/>
    <w:rsid w:val="000F513C"/>
  </w:style>
  <w:style w:type="character" w:customStyle="1" w:styleId="WW8Num15z5">
    <w:name w:val="WW8Num15z5"/>
    <w:rsid w:val="000F513C"/>
  </w:style>
  <w:style w:type="character" w:customStyle="1" w:styleId="WW8Num15z6">
    <w:name w:val="WW8Num15z6"/>
    <w:rsid w:val="000F513C"/>
  </w:style>
  <w:style w:type="character" w:customStyle="1" w:styleId="WW8Num15z7">
    <w:name w:val="WW8Num15z7"/>
    <w:rsid w:val="000F513C"/>
  </w:style>
  <w:style w:type="character" w:customStyle="1" w:styleId="WW8Num15z8">
    <w:name w:val="WW8Num15z8"/>
    <w:rsid w:val="000F513C"/>
  </w:style>
  <w:style w:type="character" w:customStyle="1" w:styleId="WW8Num16z0">
    <w:name w:val="WW8Num16z0"/>
    <w:rsid w:val="000F513C"/>
    <w:rPr>
      <w:rFonts w:ascii="Symbol" w:hAnsi="Symbol" w:cs="Symbol" w:hint="default"/>
    </w:rPr>
  </w:style>
  <w:style w:type="character" w:customStyle="1" w:styleId="WW8Num16z1">
    <w:name w:val="WW8Num16z1"/>
    <w:rsid w:val="000F513C"/>
    <w:rPr>
      <w:rFonts w:ascii="Courier New" w:hAnsi="Courier New" w:cs="Courier New" w:hint="default"/>
    </w:rPr>
  </w:style>
  <w:style w:type="character" w:customStyle="1" w:styleId="WW8Num16z2">
    <w:name w:val="WW8Num16z2"/>
    <w:rsid w:val="000F513C"/>
    <w:rPr>
      <w:rFonts w:ascii="Wingdings" w:hAnsi="Wingdings" w:cs="Wingdings" w:hint="default"/>
    </w:rPr>
  </w:style>
  <w:style w:type="character" w:customStyle="1" w:styleId="WW8Num17z0">
    <w:name w:val="WW8Num17z0"/>
    <w:rsid w:val="000F513C"/>
  </w:style>
  <w:style w:type="character" w:customStyle="1" w:styleId="WW8Num17z1">
    <w:name w:val="WW8Num17z1"/>
    <w:rsid w:val="000F513C"/>
  </w:style>
  <w:style w:type="character" w:customStyle="1" w:styleId="WW8Num17z2">
    <w:name w:val="WW8Num17z2"/>
    <w:rsid w:val="000F513C"/>
  </w:style>
  <w:style w:type="character" w:customStyle="1" w:styleId="WW8Num17z3">
    <w:name w:val="WW8Num17z3"/>
    <w:rsid w:val="000F513C"/>
  </w:style>
  <w:style w:type="character" w:customStyle="1" w:styleId="WW8Num17z4">
    <w:name w:val="WW8Num17z4"/>
    <w:rsid w:val="000F513C"/>
  </w:style>
  <w:style w:type="character" w:customStyle="1" w:styleId="WW8Num17z5">
    <w:name w:val="WW8Num17z5"/>
    <w:rsid w:val="000F513C"/>
  </w:style>
  <w:style w:type="character" w:customStyle="1" w:styleId="WW8Num17z6">
    <w:name w:val="WW8Num17z6"/>
    <w:rsid w:val="000F513C"/>
  </w:style>
  <w:style w:type="character" w:customStyle="1" w:styleId="WW8Num17z7">
    <w:name w:val="WW8Num17z7"/>
    <w:rsid w:val="000F513C"/>
  </w:style>
  <w:style w:type="character" w:customStyle="1" w:styleId="WW8Num17z8">
    <w:name w:val="WW8Num17z8"/>
    <w:rsid w:val="000F513C"/>
  </w:style>
  <w:style w:type="character" w:customStyle="1" w:styleId="WW8Num18z0">
    <w:name w:val="WW8Num18z0"/>
    <w:rsid w:val="000F513C"/>
    <w:rPr>
      <w:rFonts w:ascii="Symbol" w:hAnsi="Symbol" w:cs="Symbol" w:hint="default"/>
    </w:rPr>
  </w:style>
  <w:style w:type="character" w:customStyle="1" w:styleId="WW8Num18z1">
    <w:name w:val="WW8Num18z1"/>
    <w:rsid w:val="000F513C"/>
    <w:rPr>
      <w:rFonts w:ascii="Courier New" w:hAnsi="Courier New" w:cs="Courier New" w:hint="default"/>
    </w:rPr>
  </w:style>
  <w:style w:type="character" w:customStyle="1" w:styleId="WW8Num18z2">
    <w:name w:val="WW8Num18z2"/>
    <w:rsid w:val="000F513C"/>
    <w:rPr>
      <w:rFonts w:ascii="Wingdings" w:hAnsi="Wingdings" w:cs="Wingdings" w:hint="default"/>
    </w:rPr>
  </w:style>
  <w:style w:type="character" w:customStyle="1" w:styleId="WW8Num19z0">
    <w:name w:val="WW8Num19z0"/>
    <w:rsid w:val="000F513C"/>
    <w:rPr>
      <w:rFonts w:hint="default"/>
    </w:rPr>
  </w:style>
  <w:style w:type="character" w:customStyle="1" w:styleId="WW8Num19z1">
    <w:name w:val="WW8Num19z1"/>
    <w:rsid w:val="000F513C"/>
  </w:style>
  <w:style w:type="character" w:customStyle="1" w:styleId="WW8Num19z2">
    <w:name w:val="WW8Num19z2"/>
    <w:rsid w:val="000F513C"/>
  </w:style>
  <w:style w:type="character" w:customStyle="1" w:styleId="WW8Num19z3">
    <w:name w:val="WW8Num19z3"/>
    <w:rsid w:val="000F513C"/>
  </w:style>
  <w:style w:type="character" w:customStyle="1" w:styleId="WW8Num19z4">
    <w:name w:val="WW8Num19z4"/>
    <w:rsid w:val="000F513C"/>
  </w:style>
  <w:style w:type="character" w:customStyle="1" w:styleId="WW8Num19z5">
    <w:name w:val="WW8Num19z5"/>
    <w:rsid w:val="000F513C"/>
  </w:style>
  <w:style w:type="character" w:customStyle="1" w:styleId="WW8Num19z6">
    <w:name w:val="WW8Num19z6"/>
    <w:rsid w:val="000F513C"/>
  </w:style>
  <w:style w:type="character" w:customStyle="1" w:styleId="WW8Num19z7">
    <w:name w:val="WW8Num19z7"/>
    <w:rsid w:val="000F513C"/>
  </w:style>
  <w:style w:type="character" w:customStyle="1" w:styleId="WW8Num19z8">
    <w:name w:val="WW8Num19z8"/>
    <w:rsid w:val="000F513C"/>
  </w:style>
  <w:style w:type="character" w:customStyle="1" w:styleId="WW8Num20z0">
    <w:name w:val="WW8Num20z0"/>
    <w:rsid w:val="000F513C"/>
    <w:rPr>
      <w:rFonts w:hint="default"/>
    </w:rPr>
  </w:style>
  <w:style w:type="character" w:customStyle="1" w:styleId="WW8Num20z1">
    <w:name w:val="WW8Num20z1"/>
    <w:rsid w:val="000F513C"/>
  </w:style>
  <w:style w:type="character" w:customStyle="1" w:styleId="WW8Num20z2">
    <w:name w:val="WW8Num20z2"/>
    <w:rsid w:val="000F513C"/>
  </w:style>
  <w:style w:type="character" w:customStyle="1" w:styleId="WW8Num20z3">
    <w:name w:val="WW8Num20z3"/>
    <w:rsid w:val="000F513C"/>
  </w:style>
  <w:style w:type="character" w:customStyle="1" w:styleId="WW8Num20z4">
    <w:name w:val="WW8Num20z4"/>
    <w:rsid w:val="000F513C"/>
  </w:style>
  <w:style w:type="character" w:customStyle="1" w:styleId="WW8Num20z5">
    <w:name w:val="WW8Num20z5"/>
    <w:rsid w:val="000F513C"/>
  </w:style>
  <w:style w:type="character" w:customStyle="1" w:styleId="WW8Num20z6">
    <w:name w:val="WW8Num20z6"/>
    <w:rsid w:val="000F513C"/>
  </w:style>
  <w:style w:type="character" w:customStyle="1" w:styleId="WW8Num20z7">
    <w:name w:val="WW8Num20z7"/>
    <w:rsid w:val="000F513C"/>
  </w:style>
  <w:style w:type="character" w:customStyle="1" w:styleId="WW8Num20z8">
    <w:name w:val="WW8Num20z8"/>
    <w:rsid w:val="000F513C"/>
  </w:style>
  <w:style w:type="character" w:customStyle="1" w:styleId="WW8Num21z0">
    <w:name w:val="WW8Num21z0"/>
    <w:rsid w:val="000F513C"/>
    <w:rPr>
      <w:rFonts w:hint="default"/>
    </w:rPr>
  </w:style>
  <w:style w:type="character" w:customStyle="1" w:styleId="WW8Num21z1">
    <w:name w:val="WW8Num21z1"/>
    <w:rsid w:val="000F513C"/>
  </w:style>
  <w:style w:type="character" w:customStyle="1" w:styleId="WW8Num21z2">
    <w:name w:val="WW8Num21z2"/>
    <w:rsid w:val="000F513C"/>
  </w:style>
  <w:style w:type="character" w:customStyle="1" w:styleId="WW8Num21z3">
    <w:name w:val="WW8Num21z3"/>
    <w:rsid w:val="000F513C"/>
  </w:style>
  <w:style w:type="character" w:customStyle="1" w:styleId="WW8Num21z4">
    <w:name w:val="WW8Num21z4"/>
    <w:rsid w:val="000F513C"/>
  </w:style>
  <w:style w:type="character" w:customStyle="1" w:styleId="WW8Num21z5">
    <w:name w:val="WW8Num21z5"/>
    <w:rsid w:val="000F513C"/>
  </w:style>
  <w:style w:type="character" w:customStyle="1" w:styleId="WW8Num21z6">
    <w:name w:val="WW8Num21z6"/>
    <w:rsid w:val="000F513C"/>
  </w:style>
  <w:style w:type="character" w:customStyle="1" w:styleId="WW8Num21z7">
    <w:name w:val="WW8Num21z7"/>
    <w:rsid w:val="000F513C"/>
  </w:style>
  <w:style w:type="character" w:customStyle="1" w:styleId="WW8Num21z8">
    <w:name w:val="WW8Num21z8"/>
    <w:rsid w:val="000F513C"/>
  </w:style>
  <w:style w:type="character" w:customStyle="1" w:styleId="WW8Num22z0">
    <w:name w:val="WW8Num22z0"/>
    <w:rsid w:val="000F513C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0F513C"/>
  </w:style>
  <w:style w:type="character" w:customStyle="1" w:styleId="WW8Num22z2">
    <w:name w:val="WW8Num22z2"/>
    <w:rsid w:val="000F513C"/>
  </w:style>
  <w:style w:type="character" w:customStyle="1" w:styleId="WW8Num22z3">
    <w:name w:val="WW8Num22z3"/>
    <w:rsid w:val="000F513C"/>
  </w:style>
  <w:style w:type="character" w:customStyle="1" w:styleId="WW8Num22z4">
    <w:name w:val="WW8Num22z4"/>
    <w:rsid w:val="000F513C"/>
  </w:style>
  <w:style w:type="character" w:customStyle="1" w:styleId="WW8Num22z5">
    <w:name w:val="WW8Num22z5"/>
    <w:rsid w:val="000F513C"/>
  </w:style>
  <w:style w:type="character" w:customStyle="1" w:styleId="WW8Num22z6">
    <w:name w:val="WW8Num22z6"/>
    <w:rsid w:val="000F513C"/>
  </w:style>
  <w:style w:type="character" w:customStyle="1" w:styleId="WW8Num22z7">
    <w:name w:val="WW8Num22z7"/>
    <w:rsid w:val="000F513C"/>
  </w:style>
  <w:style w:type="character" w:customStyle="1" w:styleId="WW8Num22z8">
    <w:name w:val="WW8Num22z8"/>
    <w:rsid w:val="000F513C"/>
  </w:style>
  <w:style w:type="character" w:customStyle="1" w:styleId="WW8Num23z0">
    <w:name w:val="WW8Num23z0"/>
    <w:rsid w:val="000F513C"/>
    <w:rPr>
      <w:rFonts w:cs="Times New Roman" w:hint="default"/>
    </w:rPr>
  </w:style>
  <w:style w:type="character" w:customStyle="1" w:styleId="WW8Num23z1">
    <w:name w:val="WW8Num23z1"/>
    <w:rsid w:val="000F513C"/>
    <w:rPr>
      <w:rFonts w:cs="Times New Roman"/>
    </w:rPr>
  </w:style>
  <w:style w:type="character" w:customStyle="1" w:styleId="WW8Num24z0">
    <w:name w:val="WW8Num24z0"/>
    <w:rsid w:val="000F513C"/>
    <w:rPr>
      <w:rFonts w:hint="default"/>
    </w:rPr>
  </w:style>
  <w:style w:type="character" w:customStyle="1" w:styleId="WW8Num24z1">
    <w:name w:val="WW8Num24z1"/>
    <w:rsid w:val="000F513C"/>
  </w:style>
  <w:style w:type="character" w:customStyle="1" w:styleId="WW8Num24z2">
    <w:name w:val="WW8Num24z2"/>
    <w:rsid w:val="000F513C"/>
  </w:style>
  <w:style w:type="character" w:customStyle="1" w:styleId="WW8Num24z3">
    <w:name w:val="WW8Num24z3"/>
    <w:rsid w:val="000F513C"/>
  </w:style>
  <w:style w:type="character" w:customStyle="1" w:styleId="WW8Num24z4">
    <w:name w:val="WW8Num24z4"/>
    <w:rsid w:val="000F513C"/>
  </w:style>
  <w:style w:type="character" w:customStyle="1" w:styleId="WW8Num24z5">
    <w:name w:val="WW8Num24z5"/>
    <w:rsid w:val="000F513C"/>
  </w:style>
  <w:style w:type="character" w:customStyle="1" w:styleId="WW8Num24z6">
    <w:name w:val="WW8Num24z6"/>
    <w:rsid w:val="000F513C"/>
  </w:style>
  <w:style w:type="character" w:customStyle="1" w:styleId="WW8Num24z7">
    <w:name w:val="WW8Num24z7"/>
    <w:rsid w:val="000F513C"/>
  </w:style>
  <w:style w:type="character" w:customStyle="1" w:styleId="WW8Num24z8">
    <w:name w:val="WW8Num24z8"/>
    <w:rsid w:val="000F513C"/>
  </w:style>
  <w:style w:type="character" w:customStyle="1" w:styleId="Domylnaczcionkaakapitu1">
    <w:name w:val="Domyślna czcionka akapitu1"/>
    <w:rsid w:val="000F513C"/>
  </w:style>
  <w:style w:type="character" w:customStyle="1" w:styleId="NagwekZnak">
    <w:name w:val="Nagłówek Znak"/>
    <w:rsid w:val="000F513C"/>
    <w:rPr>
      <w:sz w:val="24"/>
      <w:szCs w:val="24"/>
      <w:lang w:val="pl-PL"/>
    </w:rPr>
  </w:style>
  <w:style w:type="character" w:customStyle="1" w:styleId="StopkaZnak">
    <w:name w:val="Stopka Znak"/>
    <w:rsid w:val="000F513C"/>
    <w:rPr>
      <w:sz w:val="24"/>
      <w:szCs w:val="24"/>
      <w:lang w:val="pl-PL"/>
    </w:rPr>
  </w:style>
  <w:style w:type="character" w:customStyle="1" w:styleId="Znakinumeracji">
    <w:name w:val="Znaki numeracji"/>
    <w:rsid w:val="000F513C"/>
    <w:rPr>
      <w:b w:val="0"/>
      <w:bCs w:val="0"/>
    </w:rPr>
  </w:style>
  <w:style w:type="character" w:customStyle="1" w:styleId="normaltextrun">
    <w:name w:val="normaltextrun"/>
    <w:rsid w:val="000F513C"/>
  </w:style>
  <w:style w:type="character" w:customStyle="1" w:styleId="eop">
    <w:name w:val="eop"/>
    <w:rsid w:val="000F513C"/>
  </w:style>
  <w:style w:type="paragraph" w:customStyle="1" w:styleId="Nagwek4">
    <w:name w:val="Nagłówek4"/>
    <w:basedOn w:val="Normalny"/>
    <w:next w:val="Tekstpodstawowy"/>
    <w:rsid w:val="000F513C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Tekstpodstawowy">
    <w:name w:val="Body Text"/>
    <w:basedOn w:val="Normalny"/>
    <w:rsid w:val="000F513C"/>
    <w:pPr>
      <w:jc w:val="center"/>
    </w:pPr>
    <w:rPr>
      <w:b/>
      <w:sz w:val="52"/>
      <w:szCs w:val="56"/>
    </w:rPr>
  </w:style>
  <w:style w:type="paragraph" w:styleId="Lista">
    <w:name w:val="List"/>
    <w:basedOn w:val="Tekstpodstawowy"/>
    <w:rsid w:val="000F513C"/>
    <w:rPr>
      <w:rFonts w:cs="Mangal"/>
    </w:rPr>
  </w:style>
  <w:style w:type="paragraph" w:styleId="Legenda">
    <w:name w:val="caption"/>
    <w:basedOn w:val="Normalny"/>
    <w:qFormat/>
    <w:rsid w:val="000F513C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0F513C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rsid w:val="000F513C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Legenda2">
    <w:name w:val="Legenda2"/>
    <w:basedOn w:val="Normalny"/>
    <w:rsid w:val="000F513C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0F513C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Legenda1">
    <w:name w:val="Legenda1"/>
    <w:basedOn w:val="Normalny"/>
    <w:rsid w:val="000F513C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0F513C"/>
    <w:pPr>
      <w:keepNext/>
      <w:spacing w:before="240" w:after="120"/>
    </w:pPr>
    <w:rPr>
      <w:rFonts w:eastAsia="Microsoft YaHei" w:cs="Mangal"/>
      <w:szCs w:val="28"/>
    </w:rPr>
  </w:style>
  <w:style w:type="paragraph" w:customStyle="1" w:styleId="Podpis1">
    <w:name w:val="Podpis1"/>
    <w:basedOn w:val="Normalny"/>
    <w:rsid w:val="000F513C"/>
    <w:pPr>
      <w:suppressLineNumbers/>
      <w:spacing w:before="120" w:after="120"/>
    </w:pPr>
    <w:rPr>
      <w:rFonts w:cs="Mangal"/>
      <w:i/>
      <w:iCs/>
    </w:rPr>
  </w:style>
  <w:style w:type="paragraph" w:styleId="NormalnyWeb">
    <w:name w:val="Normal (Web)"/>
    <w:basedOn w:val="Normalny"/>
    <w:uiPriority w:val="99"/>
    <w:rsid w:val="000F513C"/>
    <w:pPr>
      <w:spacing w:before="280" w:after="280"/>
    </w:pPr>
  </w:style>
  <w:style w:type="paragraph" w:styleId="Akapitzlist">
    <w:name w:val="List Paragraph"/>
    <w:basedOn w:val="Normalny"/>
    <w:uiPriority w:val="34"/>
    <w:qFormat/>
    <w:rsid w:val="000F513C"/>
    <w:pPr>
      <w:ind w:left="720"/>
    </w:pPr>
  </w:style>
  <w:style w:type="paragraph" w:customStyle="1" w:styleId="Standard">
    <w:name w:val="Standard"/>
    <w:rsid w:val="000F513C"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0F513C"/>
    <w:pPr>
      <w:spacing w:before="28" w:after="28"/>
    </w:pPr>
    <w:rPr>
      <w:rFonts w:eastAsia="SimSun" w:cs="Mangal"/>
      <w:kern w:val="2"/>
      <w:lang w:bidi="hi-IN"/>
    </w:rPr>
  </w:style>
  <w:style w:type="paragraph" w:customStyle="1" w:styleId="Gwkaistopka">
    <w:name w:val="Główka i stopka"/>
    <w:basedOn w:val="Normalny"/>
    <w:rsid w:val="000F513C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rsid w:val="000F513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F513C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rsid w:val="000F513C"/>
    <w:pPr>
      <w:ind w:left="720"/>
    </w:pPr>
    <w:rPr>
      <w:rFonts w:eastAsia="SimSun" w:cs="Mangal"/>
      <w:kern w:val="2"/>
      <w:lang w:bidi="hi-IN"/>
    </w:rPr>
  </w:style>
  <w:style w:type="paragraph" w:customStyle="1" w:styleId="Zawartotabeli">
    <w:name w:val="Zawartość tabeli"/>
    <w:basedOn w:val="Normalny"/>
    <w:rsid w:val="000F513C"/>
    <w:pPr>
      <w:suppressLineNumbers/>
    </w:pPr>
  </w:style>
  <w:style w:type="paragraph" w:customStyle="1" w:styleId="Nagwektabeli">
    <w:name w:val="Nagłówek tabeli"/>
    <w:basedOn w:val="Zawartotabeli"/>
    <w:rsid w:val="000F513C"/>
    <w:pPr>
      <w:jc w:val="center"/>
    </w:pPr>
    <w:rPr>
      <w:b/>
      <w:bCs/>
    </w:rPr>
  </w:style>
  <w:style w:type="paragraph" w:customStyle="1" w:styleId="Default">
    <w:name w:val="Default"/>
    <w:rsid w:val="000F513C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00F203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03A6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03A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F203A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0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0BD"/>
    <w:rPr>
      <w:rFonts w:ascii="Segoe UI" w:hAnsi="Segoe UI" w:cs="Segoe UI"/>
      <w:sz w:val="18"/>
      <w:szCs w:val="18"/>
      <w:lang w:eastAsia="zh-CN"/>
    </w:rPr>
  </w:style>
  <w:style w:type="character" w:styleId="Pogrubienie">
    <w:name w:val="Strong"/>
    <w:basedOn w:val="Domylnaczcionkaakapitu"/>
    <w:rsid w:val="00D41670"/>
    <w:rPr>
      <w:b/>
      <w:bCs/>
    </w:rPr>
  </w:style>
  <w:style w:type="numbering" w:customStyle="1" w:styleId="WW8Num2">
    <w:name w:val="WW8Num2"/>
    <w:basedOn w:val="Bezlisty"/>
    <w:rsid w:val="00ED4396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1370</TotalTime>
  <Pages>5</Pages>
  <Words>955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KALENDARZ UROCZYSTOŚCI, KONKURSÓW ORAZ IMPREZ SPORTOWYCH W ROKU SZKOLNYM 2004/2005</vt:lpstr>
    </vt:vector>
  </TitlesOfParts>
  <Company/>
  <LinksUpToDate>false</LinksUpToDate>
  <CharactersWithSpaces>6677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KALENDARZ UROCZYSTOŚCI, KONKURSÓW ORAZ IMPREZ SPORTOWYCH W ROKU SZKOLNYM 2004/2005</dc:title>
  <dc:subject/>
  <dc:creator>SP 12</dc:creator>
  <cp:keywords/>
  <cp:lastModifiedBy>karcia</cp:lastModifiedBy>
  <cp:revision>237</cp:revision>
  <cp:lastPrinted>2022-09-12T06:02:00Z</cp:lastPrinted>
  <dcterms:created xsi:type="dcterms:W3CDTF">2020-09-15T05:53:00Z</dcterms:created>
  <dcterms:modified xsi:type="dcterms:W3CDTF">2026-09-03T13:00:00Z</dcterms:modified>
</cp:coreProperties>
</file>